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28FA272" w14:textId="77777777" w:rsidR="00DC264A" w:rsidRDefault="00DC264A" w:rsidP="00DC264A">
      <w:pPr>
        <w:pStyle w:val="Heading"/>
        <w:rPr>
          <w:b w:val="0"/>
        </w:rPr>
      </w:pPr>
      <w:r>
        <w:t>PROGRAMA DE INTERCAMBIO ACADÉMICO LATINOAMERICANO</w:t>
      </w:r>
    </w:p>
    <w:p w14:paraId="5B579A1F" w14:textId="44DD9704" w:rsidR="00DC264A" w:rsidRDefault="00DC264A" w:rsidP="00DC264A">
      <w:pPr>
        <w:jc w:val="center"/>
        <w:rPr>
          <w:b/>
          <w:sz w:val="20"/>
        </w:rPr>
      </w:pPr>
      <w:r>
        <w:rPr>
          <w:b/>
          <w:sz w:val="20"/>
        </w:rPr>
        <w:t xml:space="preserve">CURSO </w:t>
      </w:r>
      <w:r w:rsidR="00A677A0">
        <w:rPr>
          <w:b/>
          <w:sz w:val="20"/>
        </w:rPr>
        <w:t>1</w:t>
      </w:r>
      <w:r>
        <w:rPr>
          <w:b/>
          <w:sz w:val="20"/>
        </w:rPr>
        <w:t>-202</w:t>
      </w:r>
      <w:r w:rsidR="00146142">
        <w:rPr>
          <w:b/>
          <w:sz w:val="20"/>
        </w:rPr>
        <w:t>7</w:t>
      </w:r>
      <w:r w:rsidR="005D3019">
        <w:rPr>
          <w:b/>
          <w:sz w:val="20"/>
        </w:rPr>
        <w:t xml:space="preserve"> MODALIDAD VIRTUAL</w:t>
      </w:r>
    </w:p>
    <w:p w14:paraId="4AC085A2" w14:textId="77777777" w:rsidR="00DC264A" w:rsidRDefault="00DC264A" w:rsidP="00DC264A">
      <w:pPr>
        <w:jc w:val="center"/>
        <w:rPr>
          <w:b/>
          <w:sz w:val="20"/>
        </w:rPr>
      </w:pPr>
    </w:p>
    <w:p w14:paraId="56D377AF" w14:textId="77777777" w:rsidR="00DC264A" w:rsidRDefault="00DC264A" w:rsidP="00DC264A">
      <w:pPr>
        <w:pStyle w:val="Ttulo1"/>
      </w:pPr>
      <w:r>
        <w:t>FICHA DEL ESTUDIANTE</w:t>
      </w:r>
    </w:p>
    <w:p w14:paraId="09A35AA1" w14:textId="77777777" w:rsidR="00DC264A" w:rsidRDefault="00DC264A" w:rsidP="00DC264A">
      <w:pPr>
        <w:jc w:val="center"/>
        <w:rPr>
          <w:b/>
          <w:sz w:val="20"/>
        </w:rPr>
      </w:pPr>
    </w:p>
    <w:p w14:paraId="5AD89519" w14:textId="77777777" w:rsidR="00DC264A" w:rsidRDefault="00DC264A" w:rsidP="00DC264A">
      <w:pPr>
        <w:rPr>
          <w:b/>
          <w:sz w:val="20"/>
        </w:rPr>
      </w:pPr>
    </w:p>
    <w:p w14:paraId="41DCCC47" w14:textId="77777777" w:rsidR="00DC264A" w:rsidRPr="001727FF" w:rsidRDefault="00DC264A" w:rsidP="00DC264A">
      <w:pPr>
        <w:snapToGrid w:val="0"/>
        <w:jc w:val="both"/>
        <w:rPr>
          <w:rFonts w:cs="Arial"/>
          <w:sz w:val="20"/>
          <w:lang w:val="es-ES"/>
        </w:rPr>
      </w:pPr>
      <w:r>
        <w:rPr>
          <w:rFonts w:cs="Arial"/>
          <w:b/>
          <w:sz w:val="20"/>
          <w:lang w:val="es-ES"/>
        </w:rPr>
        <w:t>DATOS DE LA INSTITUCIÓN DE ORIGEN</w:t>
      </w:r>
    </w:p>
    <w:p w14:paraId="4E95A4B9" w14:textId="77777777" w:rsidR="00DC264A" w:rsidRDefault="00DC264A" w:rsidP="00DC264A">
      <w:pPr>
        <w:rPr>
          <w:b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10"/>
        <w:gridCol w:w="5918"/>
      </w:tblGrid>
      <w:tr w:rsidR="00DC264A" w14:paraId="03836C92" w14:textId="77777777" w:rsidTr="00121EB9">
        <w:tc>
          <w:tcPr>
            <w:tcW w:w="2943" w:type="dxa"/>
          </w:tcPr>
          <w:p w14:paraId="5DDD1A6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Á</w:t>
            </w:r>
            <w:r w:rsidRPr="006114FA">
              <w:rPr>
                <w:rFonts w:cs="Arial"/>
                <w:sz w:val="20"/>
              </w:rPr>
              <w:t>rea de estudio:</w:t>
            </w:r>
          </w:p>
          <w:p w14:paraId="0649FEE4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5FC429C6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30C7ED63" w14:textId="77777777" w:rsidTr="00121EB9">
        <w:tc>
          <w:tcPr>
            <w:tcW w:w="2943" w:type="dxa"/>
          </w:tcPr>
          <w:p w14:paraId="63E8D62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6114FA">
              <w:rPr>
                <w:rFonts w:cs="Arial"/>
                <w:sz w:val="20"/>
              </w:rPr>
              <w:t>niversidad de destino:</w:t>
            </w:r>
          </w:p>
          <w:p w14:paraId="766BBFEC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1EAEBE5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7F9B8EE" w14:textId="77777777" w:rsidTr="00121EB9">
        <w:tc>
          <w:tcPr>
            <w:tcW w:w="2943" w:type="dxa"/>
          </w:tcPr>
          <w:p w14:paraId="00EABF24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</w:t>
            </w:r>
            <w:r w:rsidRPr="001727FF">
              <w:rPr>
                <w:rFonts w:cs="Arial"/>
                <w:sz w:val="20"/>
              </w:rPr>
              <w:t>niversidad de origen:</w:t>
            </w:r>
          </w:p>
          <w:p w14:paraId="48B38931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AA2F0B9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6964CCAE" w14:textId="77777777" w:rsidTr="00121EB9">
        <w:tc>
          <w:tcPr>
            <w:tcW w:w="2943" w:type="dxa"/>
          </w:tcPr>
          <w:p w14:paraId="5238667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Direcció</w:t>
            </w:r>
            <w:r w:rsidRPr="001727FF">
              <w:rPr>
                <w:rFonts w:cs="Arial"/>
                <w:sz w:val="20"/>
              </w:rPr>
              <w:t>n:</w:t>
            </w:r>
          </w:p>
          <w:p w14:paraId="58C0B60E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74151F75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5B0D0EBE" w14:textId="77777777" w:rsidR="00DC264A" w:rsidRDefault="00DC264A" w:rsidP="00DC264A">
      <w:pPr>
        <w:rPr>
          <w:b/>
          <w:sz w:val="20"/>
        </w:rPr>
      </w:pPr>
    </w:p>
    <w:p w14:paraId="1EFB7F91" w14:textId="77777777" w:rsidR="00DC264A" w:rsidRDefault="00DC264A" w:rsidP="00DC264A">
      <w:pPr>
        <w:jc w:val="center"/>
        <w:rPr>
          <w:b/>
          <w:sz w:val="20"/>
        </w:rPr>
      </w:pPr>
    </w:p>
    <w:p w14:paraId="3159B0C6" w14:textId="77777777" w:rsidR="00DC264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COORDINADOR INSTITUCIONAL</w:t>
      </w:r>
    </w:p>
    <w:p w14:paraId="58DF6043" w14:textId="77777777" w:rsidR="00DC264A" w:rsidRDefault="00DC264A" w:rsidP="00DC264A">
      <w:pPr>
        <w:jc w:val="both"/>
        <w:rPr>
          <w:rFonts w:cs="Arial"/>
          <w:b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09"/>
        <w:gridCol w:w="5919"/>
      </w:tblGrid>
      <w:tr w:rsidR="00DC264A" w14:paraId="3BF444A1" w14:textId="77777777" w:rsidTr="00121EB9">
        <w:tc>
          <w:tcPr>
            <w:tcW w:w="2943" w:type="dxa"/>
          </w:tcPr>
          <w:p w14:paraId="0C7CDD5C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2D44BEEE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415D864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A496D57" w14:textId="77777777" w:rsidTr="00121EB9">
        <w:tc>
          <w:tcPr>
            <w:tcW w:w="2943" w:type="dxa"/>
          </w:tcPr>
          <w:p w14:paraId="24F9A63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186B2C28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6289C4A2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629A7299" w14:textId="77777777" w:rsidTr="00121EB9">
        <w:tc>
          <w:tcPr>
            <w:tcW w:w="2943" w:type="dxa"/>
          </w:tcPr>
          <w:p w14:paraId="4DF4916D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3A7BCEE0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ABC3DC5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58AB33A" w14:textId="77777777" w:rsidTr="00121EB9">
        <w:tc>
          <w:tcPr>
            <w:tcW w:w="2943" w:type="dxa"/>
          </w:tcPr>
          <w:p w14:paraId="5A2B5516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4B6C1059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0BBBFAA1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750A8F82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</w:p>
    <w:p w14:paraId="31306D75" w14:textId="77777777" w:rsidR="00DC264A" w:rsidRPr="00B9226A" w:rsidRDefault="00DC264A" w:rsidP="00DC264A">
      <w:pPr>
        <w:jc w:val="both"/>
        <w:rPr>
          <w:rFonts w:cs="Arial"/>
          <w:b/>
          <w:sz w:val="20"/>
        </w:rPr>
      </w:pPr>
      <w:r w:rsidRPr="00B9226A">
        <w:rPr>
          <w:rFonts w:cs="Arial"/>
          <w:b/>
          <w:sz w:val="20"/>
        </w:rPr>
        <w:t>RESPONSABLE</w:t>
      </w:r>
    </w:p>
    <w:p w14:paraId="29E3E577" w14:textId="77777777" w:rsidR="00DC264A" w:rsidRDefault="00DC264A" w:rsidP="00DC264A">
      <w:pPr>
        <w:rPr>
          <w:b/>
          <w:sz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09"/>
        <w:gridCol w:w="5919"/>
      </w:tblGrid>
      <w:tr w:rsidR="00DC264A" w14:paraId="551F41CC" w14:textId="77777777" w:rsidTr="00121EB9">
        <w:tc>
          <w:tcPr>
            <w:tcW w:w="2943" w:type="dxa"/>
          </w:tcPr>
          <w:p w14:paraId="26E6D668" w14:textId="77777777" w:rsidR="00DC264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Apellidos: </w:t>
            </w:r>
          </w:p>
          <w:p w14:paraId="00BC14E6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4A7A691C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ABBE8D3" w14:textId="77777777" w:rsidTr="00121EB9">
        <w:tc>
          <w:tcPr>
            <w:tcW w:w="2943" w:type="dxa"/>
          </w:tcPr>
          <w:p w14:paraId="2B2C0042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Cargo:</w:t>
            </w:r>
          </w:p>
          <w:p w14:paraId="5212B2F3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3267FF5A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5CBB4B00" w14:textId="77777777" w:rsidTr="00121EB9">
        <w:tc>
          <w:tcPr>
            <w:tcW w:w="2943" w:type="dxa"/>
          </w:tcPr>
          <w:p w14:paraId="75DFCB47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</w:t>
            </w:r>
          </w:p>
          <w:p w14:paraId="258660D3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F3D4636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  <w:tr w:rsidR="00DC264A" w14:paraId="484FA47B" w14:textId="77777777" w:rsidTr="00121EB9">
        <w:tc>
          <w:tcPr>
            <w:tcW w:w="2943" w:type="dxa"/>
          </w:tcPr>
          <w:p w14:paraId="1839207C" w14:textId="77777777" w:rsidR="00DC264A" w:rsidRDefault="00DC264A" w:rsidP="00121EB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</w:t>
            </w:r>
          </w:p>
          <w:p w14:paraId="629FF496" w14:textId="77777777" w:rsidR="00DC264A" w:rsidRDefault="00DC264A" w:rsidP="00121EB9">
            <w:pPr>
              <w:rPr>
                <w:b/>
                <w:sz w:val="20"/>
              </w:rPr>
            </w:pPr>
          </w:p>
        </w:tc>
        <w:tc>
          <w:tcPr>
            <w:tcW w:w="6035" w:type="dxa"/>
          </w:tcPr>
          <w:p w14:paraId="2D76F988" w14:textId="77777777" w:rsidR="00DC264A" w:rsidRDefault="00DC264A" w:rsidP="00121EB9">
            <w:pPr>
              <w:rPr>
                <w:b/>
                <w:sz w:val="20"/>
              </w:rPr>
            </w:pPr>
          </w:p>
        </w:tc>
      </w:tr>
    </w:tbl>
    <w:p w14:paraId="3265E6DD" w14:textId="77777777" w:rsidR="00DC264A" w:rsidRDefault="00DC264A" w:rsidP="00DC264A">
      <w:pPr>
        <w:rPr>
          <w:b/>
          <w:sz w:val="20"/>
        </w:rPr>
      </w:pPr>
    </w:p>
    <w:p w14:paraId="0A568082" w14:textId="77777777" w:rsidR="00DC264A" w:rsidRDefault="00DC264A" w:rsidP="00DC264A">
      <w:pPr>
        <w:pStyle w:val="Ttulo2"/>
      </w:pPr>
      <w:r>
        <w:br w:type="column"/>
      </w:r>
    </w:p>
    <w:p w14:paraId="338CB4FF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1"/>
      </w:tblGrid>
      <w:tr w:rsidR="00DC264A" w:rsidRPr="006114FA" w14:paraId="166D5F4B" w14:textId="77777777" w:rsidTr="00121EB9">
        <w:trPr>
          <w:trHeight w:hRule="exact" w:val="8904"/>
        </w:trPr>
        <w:tc>
          <w:tcPr>
            <w:tcW w:w="8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7633" w14:textId="77777777" w:rsidR="00DC264A" w:rsidRDefault="00DC264A" w:rsidP="00121EB9">
            <w:pPr>
              <w:pStyle w:val="Ttulo3"/>
              <w:snapToGrid w:val="0"/>
              <w:rPr>
                <w:rFonts w:cs="Arial"/>
              </w:rPr>
            </w:pPr>
          </w:p>
          <w:p w14:paraId="37AB5B05" w14:textId="77777777" w:rsidR="00DC264A" w:rsidRPr="006114FA" w:rsidRDefault="00DC264A" w:rsidP="00121EB9">
            <w:pPr>
              <w:pStyle w:val="Ttulo3"/>
              <w:snapToGrid w:val="0"/>
              <w:rPr>
                <w:rFonts w:cs="Arial"/>
              </w:rPr>
            </w:pPr>
            <w:r w:rsidRPr="006114FA">
              <w:rPr>
                <w:rFonts w:cs="Arial"/>
              </w:rPr>
              <w:t>DATOS PERSONALES DEL ESTUDIANTE</w:t>
            </w:r>
          </w:p>
          <w:p w14:paraId="43CF9626" w14:textId="77777777" w:rsidR="00DC264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DC006A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ACBD5CA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A</w:t>
            </w:r>
            <w:r>
              <w:rPr>
                <w:rFonts w:cs="Arial"/>
                <w:sz w:val="20"/>
              </w:rPr>
              <w:t>pellido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                                                                   </w:t>
            </w:r>
          </w:p>
          <w:p w14:paraId="18D564CD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</w:t>
            </w:r>
            <w:r w:rsidRPr="006114FA">
              <w:rPr>
                <w:rFonts w:cs="Arial"/>
                <w:sz w:val="20"/>
              </w:rPr>
              <w:t>:</w:t>
            </w:r>
            <w:r>
              <w:rPr>
                <w:rFonts w:cs="Arial"/>
                <w:sz w:val="20"/>
              </w:rPr>
              <w:t xml:space="preserve"> ______________________________________________________________________</w:t>
            </w:r>
          </w:p>
          <w:p w14:paraId="4D88CBB6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 de nacimiento</w:t>
            </w:r>
            <w:r>
              <w:rPr>
                <w:rFonts w:cs="Arial"/>
                <w:sz w:val="20"/>
              </w:rPr>
              <w:t>: _____/_____/________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DNI / P</w:t>
            </w:r>
            <w:r w:rsidRPr="006114FA">
              <w:rPr>
                <w:rFonts w:cs="Arial"/>
                <w:sz w:val="20"/>
              </w:rPr>
              <w:t>asaporte:</w:t>
            </w:r>
            <w:r>
              <w:rPr>
                <w:rFonts w:cs="Arial"/>
                <w:sz w:val="20"/>
              </w:rPr>
              <w:t xml:space="preserve"> __________________________</w:t>
            </w:r>
          </w:p>
          <w:p w14:paraId="13FBEAA6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Género</w:t>
            </w:r>
            <w:r w:rsidRPr="006114FA"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 xml:space="preserve"> 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</w:t>
            </w:r>
            <w:r w:rsidRPr="006114FA">
              <w:rPr>
                <w:rFonts w:cs="Arial"/>
                <w:sz w:val="20"/>
              </w:rPr>
              <w:t xml:space="preserve">  Nacionalidad: </w:t>
            </w:r>
            <w:r>
              <w:rPr>
                <w:rFonts w:cs="Arial"/>
                <w:sz w:val="20"/>
              </w:rPr>
              <w:t>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42659A80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Lugar de nacimiento: </w:t>
            </w:r>
            <w:r>
              <w:rPr>
                <w:rFonts w:cs="Arial"/>
                <w:sz w:val="20"/>
              </w:rPr>
              <w:t>_____________________________________________________________</w:t>
            </w:r>
          </w:p>
          <w:p w14:paraId="4EE5032E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</w:p>
          <w:p w14:paraId="42B7DE04" w14:textId="77777777" w:rsidR="00DC264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Dirección familiar (calle, ciudad, código postal, país)</w:t>
            </w:r>
            <w:r>
              <w:rPr>
                <w:rFonts w:cs="Arial"/>
                <w:sz w:val="20"/>
              </w:rPr>
              <w:t>: ____________________________________</w:t>
            </w:r>
          </w:p>
          <w:p w14:paraId="22CD2548" w14:textId="77777777" w:rsidR="00DC264A" w:rsidRPr="006114FA" w:rsidRDefault="00DC264A" w:rsidP="00121EB9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______________________________________________________________________________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 </w:t>
            </w:r>
          </w:p>
          <w:p w14:paraId="331C0F3A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680F64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Teléfono: </w:t>
            </w:r>
            <w:r>
              <w:rPr>
                <w:rFonts w:cs="Arial"/>
                <w:sz w:val="20"/>
              </w:rPr>
              <w:t>____________________________     Celular: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_________________________________</w:t>
            </w:r>
          </w:p>
          <w:p w14:paraId="2C74728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A59BCF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FB3447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Correo electrónico: </w:t>
            </w:r>
            <w:r>
              <w:rPr>
                <w:rFonts w:cs="Arial"/>
                <w:sz w:val="20"/>
              </w:rPr>
              <w:t>______________________________________________________________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B56894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1DD794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881943E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Tiempo de estancia en la Universidad</w:t>
            </w:r>
            <w:r>
              <w:rPr>
                <w:rFonts w:cs="Arial"/>
                <w:sz w:val="20"/>
              </w:rPr>
              <w:t xml:space="preserve"> de destino: desde (mes y año) 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</w:p>
          <w:p w14:paraId="1E21025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3647CBA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111EEB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7FEF7B5" w14:textId="77777777" w:rsidR="00DC264A" w:rsidRPr="00CE3BB7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CE3BB7">
              <w:rPr>
                <w:rFonts w:cs="Arial"/>
                <w:b/>
                <w:sz w:val="20"/>
              </w:rPr>
              <w:t>D</w:t>
            </w:r>
            <w:r>
              <w:rPr>
                <w:rFonts w:cs="Arial"/>
                <w:b/>
                <w:sz w:val="20"/>
              </w:rPr>
              <w:t>ATOS DE CONTACTO EN CASO DE NECESIDAD O CONTINGENCIA</w:t>
            </w:r>
          </w:p>
          <w:p w14:paraId="6B71BAE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51B720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Nombres y Apellidos: _____________________________________________________________</w:t>
            </w:r>
          </w:p>
          <w:p w14:paraId="08F24F3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2D49357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Parentesco: ____________________________________________________________________ </w:t>
            </w:r>
          </w:p>
          <w:p w14:paraId="40256592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5B65A44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Teléfono: ______________________________________________________________________</w:t>
            </w:r>
          </w:p>
          <w:p w14:paraId="6FB1E6C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6F0294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Correo Electrónico: ______________________________________________________________</w:t>
            </w:r>
          </w:p>
        </w:tc>
      </w:tr>
    </w:tbl>
    <w:p w14:paraId="7CED7E6F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3E185F63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66"/>
      </w:tblGrid>
      <w:tr w:rsidR="00DC264A" w:rsidRPr="006114FA" w14:paraId="13CE5D50" w14:textId="77777777" w:rsidTr="00121EB9">
        <w:tc>
          <w:tcPr>
            <w:tcW w:w="8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2491" w14:textId="77777777" w:rsidR="00DC264A" w:rsidRDefault="00DC264A" w:rsidP="00121EB9">
            <w:pPr>
              <w:pStyle w:val="Heading"/>
              <w:rPr>
                <w:b w:val="0"/>
              </w:rPr>
            </w:pPr>
            <w:r>
              <w:t>PROGRAMA DE INTERCAMBIO ACADÉMICO LATINOAMERICANO</w:t>
            </w:r>
          </w:p>
          <w:p w14:paraId="2E57B315" w14:textId="4C7BF104" w:rsidR="00DC264A" w:rsidRDefault="00DC264A" w:rsidP="00121EB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 </w:t>
            </w:r>
            <w:r w:rsidR="00A677A0">
              <w:rPr>
                <w:b/>
                <w:sz w:val="20"/>
              </w:rPr>
              <w:t>1-2026</w:t>
            </w:r>
            <w:r w:rsidR="005D3019">
              <w:rPr>
                <w:b/>
                <w:sz w:val="20"/>
              </w:rPr>
              <w:t xml:space="preserve"> MODALIDAD VIRTUAL</w:t>
            </w:r>
          </w:p>
          <w:p w14:paraId="757DEF63" w14:textId="77777777" w:rsidR="00DC264A" w:rsidRPr="006114FA" w:rsidRDefault="00DC264A" w:rsidP="00121EB9">
            <w:pPr>
              <w:pStyle w:val="Ttulo4"/>
              <w:rPr>
                <w:rFonts w:cs="Arial"/>
                <w:sz w:val="20"/>
              </w:rPr>
            </w:pPr>
          </w:p>
          <w:p w14:paraId="7B55A318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COMPROMISO PREVIO DE RECONOCIMIENTO ACADÉMICO </w:t>
            </w:r>
          </w:p>
          <w:p w14:paraId="1F5ED2EC" w14:textId="77777777" w:rsidR="00DC264A" w:rsidRPr="006114FA" w:rsidRDefault="00DC264A" w:rsidP="00121EB9">
            <w:pPr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CONTRATO DE ESTUDIOS</w:t>
            </w:r>
          </w:p>
        </w:tc>
      </w:tr>
    </w:tbl>
    <w:p w14:paraId="6EDE74AA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"/>
        <w:gridCol w:w="1280"/>
        <w:gridCol w:w="4400"/>
        <w:gridCol w:w="2204"/>
        <w:gridCol w:w="12"/>
      </w:tblGrid>
      <w:tr w:rsidR="00DC264A" w:rsidRPr="006114FA" w14:paraId="28CD8C5A" w14:textId="77777777" w:rsidTr="00121EB9">
        <w:trPr>
          <w:gridAfter w:val="1"/>
          <w:wAfter w:w="12" w:type="dxa"/>
          <w:trHeight w:hRule="exact" w:val="1270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9D35" w14:textId="77777777" w:rsidR="00DC264A" w:rsidRPr="00AE096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DATOS DEL ESTUDIANTE</w:t>
            </w:r>
          </w:p>
          <w:p w14:paraId="0251F969" w14:textId="77777777" w:rsidR="00DC264A" w:rsidRPr="00AE096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1DD9EDFD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Apellidos:</w:t>
            </w:r>
            <w:r>
              <w:rPr>
                <w:rFonts w:cs="Arial"/>
                <w:sz w:val="20"/>
                <w:lang w:val="es-ES"/>
              </w:rPr>
              <w:t xml:space="preserve"> _________________________ </w:t>
            </w:r>
            <w:r w:rsidRPr="006114FA">
              <w:rPr>
                <w:rFonts w:cs="Arial"/>
                <w:sz w:val="20"/>
                <w:lang w:val="es-ES"/>
              </w:rPr>
              <w:t>Nombre</w:t>
            </w:r>
            <w:r>
              <w:rPr>
                <w:rFonts w:cs="Arial"/>
                <w:sz w:val="20"/>
                <w:lang w:val="es-ES"/>
              </w:rPr>
              <w:t>s</w:t>
            </w:r>
            <w:r w:rsidRPr="006114FA">
              <w:rPr>
                <w:rFonts w:cs="Arial"/>
                <w:sz w:val="20"/>
                <w:lang w:val="es-ES"/>
              </w:rPr>
              <w:t>:</w:t>
            </w:r>
            <w:r>
              <w:rPr>
                <w:rFonts w:cs="Arial"/>
                <w:sz w:val="20"/>
                <w:lang w:val="es-ES"/>
              </w:rPr>
              <w:t xml:space="preserve"> _________________________________</w:t>
            </w:r>
            <w:r w:rsidRPr="006114FA">
              <w:rPr>
                <w:rFonts w:cs="Arial"/>
                <w:sz w:val="20"/>
                <w:lang w:val="es-ES"/>
              </w:rPr>
              <w:t xml:space="preserve"> </w:t>
            </w:r>
          </w:p>
          <w:p w14:paraId="4C8BC94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9B53C0D" w14:textId="77777777" w:rsidR="00DC264A" w:rsidRPr="00AE096A" w:rsidRDefault="00DC264A" w:rsidP="00121EB9">
            <w:pPr>
              <w:ind w:left="360"/>
              <w:jc w:val="both"/>
              <w:rPr>
                <w:rFonts w:cs="Arial"/>
                <w:b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>Pasaporte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>/</w:t>
            </w:r>
            <w:r>
              <w:rPr>
                <w:rFonts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DNI: </w:t>
            </w:r>
            <w:r>
              <w:rPr>
                <w:rFonts w:cs="Arial"/>
                <w:sz w:val="20"/>
                <w:lang w:val="es-ES"/>
              </w:rPr>
              <w:t>____________________</w:t>
            </w:r>
          </w:p>
        </w:tc>
      </w:tr>
      <w:tr w:rsidR="00DC264A" w:rsidRPr="006114FA" w14:paraId="250C2C5A" w14:textId="77777777" w:rsidTr="00121EB9">
        <w:trPr>
          <w:trHeight w:hRule="exact" w:val="806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1310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CURSAR EN LA UNIVERSIDAD DE DESTINO</w:t>
            </w:r>
          </w:p>
          <w:p w14:paraId="157E39C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67AA583" w14:textId="77777777" w:rsidR="00DC264A" w:rsidRPr="006114FA" w:rsidRDefault="00DC264A" w:rsidP="00121EB9">
            <w:pPr>
              <w:ind w:left="36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Universi</w:t>
            </w:r>
            <w:r>
              <w:rPr>
                <w:rFonts w:cs="Arial"/>
                <w:b/>
                <w:sz w:val="20"/>
              </w:rPr>
              <w:t xml:space="preserve">dad de destino: ______________________________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>
              <w:rPr>
                <w:rFonts w:cs="Arial"/>
                <w:b/>
                <w:sz w:val="20"/>
              </w:rPr>
              <w:t>___________________</w:t>
            </w:r>
          </w:p>
          <w:p w14:paraId="4A2C6AD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6B53BBE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E3589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8B57E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76BC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A1CE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3CD533DA" w14:textId="77777777" w:rsidTr="00121EB9">
        <w:trPr>
          <w:trHeight w:hRule="exact" w:val="424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1D50B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416EBDA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2D06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3FE1E0D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77ADD9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3A2A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AE5D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345A523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2F4A8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6FE0AF4A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1970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FCC09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7525C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946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A540333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0882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79C2012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718E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8D30F8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7EEC3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693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28A66A4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B996A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1C0941D7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2F8FC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DAB816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F805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620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AE2FA6C" w14:textId="77777777" w:rsidTr="00121EB9"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53D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45EDCDD4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FE239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6A949E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5E7A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FAB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741C44C" w14:textId="77777777" w:rsidTr="00121EB9">
        <w:trPr>
          <w:trHeight w:hRule="exact" w:val="378"/>
        </w:trPr>
        <w:tc>
          <w:tcPr>
            <w:tcW w:w="8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E71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Observaciones</w:t>
            </w:r>
            <w:r w:rsidRPr="006114FA">
              <w:rPr>
                <w:rFonts w:cs="Arial"/>
                <w:sz w:val="20"/>
              </w:rPr>
              <w:t xml:space="preserve">: </w:t>
            </w:r>
          </w:p>
          <w:p w14:paraId="3A8624E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</w:tbl>
    <w:p w14:paraId="41147B6A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1280"/>
        <w:gridCol w:w="4400"/>
        <w:gridCol w:w="2160"/>
        <w:gridCol w:w="40"/>
        <w:gridCol w:w="10"/>
      </w:tblGrid>
      <w:tr w:rsidR="00DC264A" w:rsidRPr="006114FA" w14:paraId="0CE43308" w14:textId="77777777" w:rsidTr="00121EB9">
        <w:trPr>
          <w:trHeight w:hRule="exact" w:val="746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6940" w14:textId="77777777" w:rsidR="00DC264A" w:rsidRPr="006114FA" w:rsidRDefault="00DC264A" w:rsidP="00121EB9">
            <w:pPr>
              <w:numPr>
                <w:ilvl w:val="0"/>
                <w:numId w:val="4"/>
              </w:numPr>
              <w:snapToGrid w:val="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ASIGNATURAS A RECONOCER EN LA UNIVERSIDAD DE ORIGEN</w:t>
            </w:r>
          </w:p>
          <w:p w14:paraId="35058AA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0A3F5D1" w14:textId="77777777" w:rsidR="00DC264A" w:rsidRPr="004A4B25" w:rsidRDefault="00DC264A" w:rsidP="00121EB9">
            <w:pPr>
              <w:ind w:left="360"/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Universidad de origen: </w:t>
            </w:r>
            <w:r>
              <w:rPr>
                <w:rFonts w:cs="Arial"/>
                <w:b/>
                <w:sz w:val="20"/>
              </w:rPr>
              <w:t>_____________________________</w:t>
            </w:r>
            <w:r>
              <w:rPr>
                <w:rFonts w:cs="Arial"/>
                <w:sz w:val="20"/>
              </w:rPr>
              <w:t xml:space="preserve">     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6114FA">
              <w:rPr>
                <w:rFonts w:cs="Arial"/>
                <w:b/>
                <w:sz w:val="20"/>
              </w:rPr>
              <w:t xml:space="preserve">País: </w:t>
            </w:r>
            <w:r>
              <w:rPr>
                <w:rFonts w:cs="Arial"/>
                <w:b/>
                <w:sz w:val="20"/>
              </w:rPr>
              <w:t>__________________</w:t>
            </w:r>
          </w:p>
          <w:p w14:paraId="1D1A16A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64AB39D2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66105" w14:textId="77777777" w:rsidR="00DC264A" w:rsidRPr="006114FA" w:rsidRDefault="00DC264A" w:rsidP="00121EB9">
            <w:pPr>
              <w:pStyle w:val="Ttulo5"/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Materias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4CF9D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D88DD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D0F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7E6675CE" w14:textId="77777777" w:rsidTr="00121EB9">
        <w:trPr>
          <w:trHeight w:hRule="exact" w:val="42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6112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  <w:lang w:val="es-ES"/>
              </w:rPr>
            </w:pPr>
          </w:p>
          <w:p w14:paraId="0A5D7D56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1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DF02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912226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7BF2316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1D00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1F2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0914E5D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26116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B136F92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2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C0111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8B1B88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0D43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B65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41A4EAE9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8392C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2C3642B3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3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98E4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BC48EB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4CB0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2B6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355B82F2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4BF37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72B88143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3D0E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3B2784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DECE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25F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679D6A3" w14:textId="77777777" w:rsidTr="00121EB9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BB4E5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</w:p>
          <w:p w14:paraId="36B82915" w14:textId="77777777" w:rsidR="00DC264A" w:rsidRPr="006114FA" w:rsidRDefault="00DC264A" w:rsidP="00121EB9">
            <w:pPr>
              <w:jc w:val="center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CD22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0E840D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B99C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007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2B47B247" w14:textId="77777777" w:rsidTr="00121EB9">
        <w:trPr>
          <w:trHeight w:val="293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D2EE" w14:textId="77777777" w:rsidR="00DC264A" w:rsidRPr="004A4B25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  <w:r w:rsidRPr="004A4B25">
              <w:rPr>
                <w:rFonts w:cs="Arial"/>
                <w:sz w:val="20"/>
              </w:rPr>
              <w:t xml:space="preserve">Observaciones: </w:t>
            </w:r>
          </w:p>
        </w:tc>
      </w:tr>
      <w:tr w:rsidR="00DC264A" w:rsidRPr="006114FA" w14:paraId="46B5AE7F" w14:textId="77777777" w:rsidTr="00121EB9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hRule="exact" w:val="1196"/>
        </w:trPr>
        <w:tc>
          <w:tcPr>
            <w:tcW w:w="8832" w:type="dxa"/>
            <w:gridSpan w:val="4"/>
            <w:tcBorders>
              <w:bottom w:val="single" w:sz="4" w:space="0" w:color="000000"/>
            </w:tcBorders>
          </w:tcPr>
          <w:p w14:paraId="788F220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 xml:space="preserve"> </w:t>
            </w:r>
          </w:p>
          <w:p w14:paraId="2618AD3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BBA3F59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31CF26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Firma y Sello                                                                                         Firma y Sello</w:t>
            </w:r>
          </w:p>
          <w:p w14:paraId="188D292D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Coordinador Institucional                                          </w:t>
            </w:r>
            <w:r>
              <w:rPr>
                <w:rFonts w:cs="Arial"/>
                <w:sz w:val="20"/>
              </w:rPr>
              <w:t xml:space="preserve">          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                 </w:t>
            </w:r>
            <w:r w:rsidRPr="006114FA">
              <w:rPr>
                <w:rFonts w:cs="Arial"/>
                <w:sz w:val="20"/>
              </w:rPr>
              <w:t>Responsable Académico</w:t>
            </w:r>
          </w:p>
          <w:p w14:paraId="7A715433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  <w:p w14:paraId="68B812D9" w14:textId="77777777" w:rsidR="00DC264A" w:rsidRPr="006114FA" w:rsidRDefault="00DC264A" w:rsidP="00121EB9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40" w:type="dxa"/>
          </w:tcPr>
          <w:p w14:paraId="78B80571" w14:textId="77777777" w:rsidR="00DC264A" w:rsidRPr="006114FA" w:rsidRDefault="00DC264A" w:rsidP="00121EB9">
            <w:pPr>
              <w:snapToGrid w:val="0"/>
              <w:rPr>
                <w:rFonts w:cs="Arial"/>
                <w:b/>
                <w:sz w:val="20"/>
                <w:lang w:val="es-ES"/>
              </w:rPr>
            </w:pPr>
          </w:p>
        </w:tc>
      </w:tr>
      <w:tr w:rsidR="00DC264A" w:rsidRPr="006114FA" w14:paraId="06665899" w14:textId="77777777" w:rsidTr="00121EB9">
        <w:trPr>
          <w:trHeight w:val="662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0E1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7CD3491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  <w:lang w:val="es-ES"/>
              </w:rPr>
              <w:t>COMPROMISO PREVIO DE RECONOCIMIENTO ACADÉMICO</w:t>
            </w:r>
          </w:p>
        </w:tc>
      </w:tr>
      <w:tr w:rsidR="00DC264A" w:rsidRPr="006114FA" w14:paraId="0B1B5527" w14:textId="77777777" w:rsidTr="00121EB9">
        <w:trPr>
          <w:trHeight w:hRule="exact" w:val="5681"/>
        </w:trPr>
        <w:tc>
          <w:tcPr>
            <w:tcW w:w="88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A8B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00926B19" w14:textId="77777777" w:rsidR="00DC264A" w:rsidRPr="005F64B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Como Responsable Académico de la </w:t>
            </w:r>
            <w:r>
              <w:rPr>
                <w:rFonts w:cs="Arial"/>
                <w:sz w:val="20"/>
                <w:lang w:val="es-ES"/>
              </w:rPr>
              <w:t xml:space="preserve">carrera _________________________________________, de (nombre de la Institución) ___________________________________________________; </w:t>
            </w:r>
            <w:r w:rsidRPr="006114FA">
              <w:rPr>
                <w:rFonts w:cs="Arial"/>
                <w:sz w:val="20"/>
                <w:lang w:val="es-ES"/>
              </w:rPr>
              <w:t>doy mi conformidad a la movilidad del</w:t>
            </w:r>
            <w:r>
              <w:rPr>
                <w:rFonts w:cs="Arial"/>
                <w:sz w:val="20"/>
                <w:lang w:val="es-ES"/>
              </w:rPr>
              <w:t xml:space="preserve"> / la</w:t>
            </w:r>
            <w:r w:rsidRPr="006114FA">
              <w:rPr>
                <w:rFonts w:cs="Arial"/>
                <w:sz w:val="20"/>
                <w:lang w:val="es-ES"/>
              </w:rPr>
              <w:t xml:space="preserve"> estudiante </w:t>
            </w:r>
            <w:r>
              <w:rPr>
                <w:rFonts w:cs="Arial"/>
                <w:sz w:val="20"/>
                <w:lang w:val="es-ES"/>
              </w:rPr>
              <w:t>_______________________________________</w:t>
            </w:r>
          </w:p>
          <w:p w14:paraId="0C233FCE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F536B46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7E472C90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El mismo cursará las asignaturas </w:t>
            </w:r>
            <w:r>
              <w:rPr>
                <w:rFonts w:cs="Arial"/>
                <w:sz w:val="20"/>
                <w:lang w:val="es-ES"/>
              </w:rPr>
              <w:t>del</w:t>
            </w:r>
            <w:r w:rsidRPr="006114FA">
              <w:rPr>
                <w:rFonts w:cs="Arial"/>
                <w:sz w:val="20"/>
                <w:lang w:val="es-ES"/>
              </w:rPr>
              <w:t xml:space="preserve"> punto 2 de este documento </w:t>
            </w:r>
            <w:r w:rsidRPr="006114FA">
              <w:rPr>
                <w:rFonts w:cs="Arial"/>
                <w:sz w:val="20"/>
                <w:u w:val="single"/>
                <w:lang w:val="es-ES"/>
              </w:rPr>
              <w:t>y le serán reconocidas por las asignaturas que figuran en el punto 3</w:t>
            </w:r>
            <w:r w:rsidRPr="006114FA">
              <w:rPr>
                <w:rFonts w:cs="Arial"/>
                <w:sz w:val="20"/>
                <w:lang w:val="es-ES"/>
              </w:rPr>
              <w:t xml:space="preserve">, siempre y cuando </w:t>
            </w:r>
            <w:r>
              <w:rPr>
                <w:rFonts w:cs="Arial"/>
                <w:sz w:val="20"/>
                <w:lang w:val="es-ES"/>
              </w:rPr>
              <w:t>supere los exámenes o pruebas correspondientes en</w:t>
            </w:r>
            <w:r w:rsidRPr="006114FA">
              <w:rPr>
                <w:rFonts w:cs="Arial"/>
                <w:sz w:val="20"/>
                <w:lang w:val="es-ES"/>
              </w:rPr>
              <w:t xml:space="preserve"> la Universidad de destino.</w:t>
            </w:r>
          </w:p>
          <w:p w14:paraId="0B858774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1CAA196D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449E2B7C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P</w:t>
            </w:r>
            <w:r w:rsidRPr="006114FA">
              <w:rPr>
                <w:rFonts w:cs="Arial"/>
                <w:sz w:val="20"/>
                <w:lang w:val="es-ES"/>
              </w:rPr>
              <w:t>ara que conste a efectos de facilitar en el futuro la tramitación del reconocimiento de los estudios realizados en el extranjero, además de mi firma se presenta la de la autoridad competente</w:t>
            </w:r>
            <w:r>
              <w:rPr>
                <w:rFonts w:cs="Arial"/>
                <w:sz w:val="20"/>
                <w:lang w:val="es-ES"/>
              </w:rPr>
              <w:t xml:space="preserve"> a nivel Institucional</w:t>
            </w:r>
            <w:r w:rsidRPr="006114FA">
              <w:rPr>
                <w:rFonts w:cs="Arial"/>
                <w:sz w:val="20"/>
                <w:lang w:val="es-ES"/>
              </w:rPr>
              <w:t>.</w:t>
            </w:r>
          </w:p>
          <w:p w14:paraId="02F7196E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5C973B38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0C7BE45" w14:textId="77777777" w:rsidR="00DC264A" w:rsidRPr="00FD036C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79DB2F42" w14:textId="77777777" w:rsidR="00DC264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68B10124" w14:textId="77777777" w:rsidR="00DC264A" w:rsidRPr="00B0796D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6985C02E" w14:textId="77777777" w:rsidR="00DC264A" w:rsidRPr="009D1521" w:rsidRDefault="00DC264A" w:rsidP="00121EB9">
            <w:pPr>
              <w:jc w:val="both"/>
              <w:rPr>
                <w:rFonts w:eastAsia="Arial" w:cs="Arial"/>
                <w:sz w:val="20"/>
                <w:lang w:val="es-ES"/>
              </w:rPr>
            </w:pPr>
            <w:r w:rsidRPr="006114FA">
              <w:rPr>
                <w:rFonts w:cs="Arial"/>
                <w:sz w:val="20"/>
                <w:lang w:val="es-ES"/>
              </w:rPr>
              <w:t xml:space="preserve">Nombre y firma del Responsable </w:t>
            </w:r>
            <w:r>
              <w:rPr>
                <w:rFonts w:cs="Arial"/>
                <w:sz w:val="20"/>
                <w:lang w:val="es-ES"/>
              </w:rPr>
              <w:t xml:space="preserve">Académico           </w:t>
            </w:r>
            <w:r w:rsidRPr="006114FA">
              <w:rPr>
                <w:rFonts w:cs="Arial"/>
                <w:sz w:val="20"/>
                <w:lang w:val="es-ES"/>
              </w:rPr>
              <w:t>Nombre y firma del Coordinador Institucional</w:t>
            </w:r>
            <w:r w:rsidRPr="006114FA">
              <w:rPr>
                <w:rFonts w:eastAsia="Arial" w:cs="Arial"/>
                <w:sz w:val="20"/>
                <w:lang w:val="es-ES"/>
              </w:rPr>
              <w:t xml:space="preserve"> </w:t>
            </w:r>
            <w:r w:rsidRPr="006114FA">
              <w:rPr>
                <w:rFonts w:cs="Arial"/>
                <w:sz w:val="20"/>
                <w:lang w:val="es-ES"/>
              </w:rPr>
              <w:t xml:space="preserve">Universidad </w:t>
            </w:r>
            <w:r>
              <w:rPr>
                <w:rFonts w:cs="Arial"/>
                <w:sz w:val="20"/>
                <w:lang w:val="es-ES"/>
              </w:rPr>
              <w:t xml:space="preserve">_________________________               </w:t>
            </w:r>
            <w:proofErr w:type="spellStart"/>
            <w:r w:rsidRPr="006114FA">
              <w:rPr>
                <w:rFonts w:cs="Arial"/>
                <w:sz w:val="20"/>
                <w:lang w:val="es-ES"/>
              </w:rPr>
              <w:t>Universidad</w:t>
            </w:r>
            <w:proofErr w:type="spellEnd"/>
            <w:r w:rsidRPr="006114FA">
              <w:rPr>
                <w:rFonts w:cs="Arial"/>
                <w:sz w:val="20"/>
                <w:lang w:val="es-ES"/>
              </w:rPr>
              <w:t xml:space="preserve"> </w:t>
            </w:r>
            <w:r>
              <w:rPr>
                <w:rFonts w:cs="Arial"/>
                <w:sz w:val="20"/>
                <w:lang w:val="es-ES"/>
              </w:rPr>
              <w:t xml:space="preserve">__________________________ </w:t>
            </w:r>
          </w:p>
          <w:p w14:paraId="4B2A9973" w14:textId="77777777" w:rsidR="00DC264A" w:rsidRPr="006114FA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</w:p>
          <w:p w14:paraId="3C4DAA78" w14:textId="77777777" w:rsidR="00DC264A" w:rsidRPr="009D1521" w:rsidRDefault="00DC264A" w:rsidP="00121EB9">
            <w:pPr>
              <w:jc w:val="both"/>
              <w:rPr>
                <w:rFonts w:cs="Arial"/>
                <w:sz w:val="20"/>
                <w:lang w:val="es-ES"/>
              </w:rPr>
            </w:pPr>
            <w:r>
              <w:rPr>
                <w:rFonts w:cs="Arial"/>
                <w:sz w:val="20"/>
                <w:lang w:val="es-ES"/>
              </w:rPr>
              <w:t>Lugar y fecha: ___________, ___/___/_____             Lugar y fecha: ___________, ___/___/_____</w:t>
            </w:r>
          </w:p>
          <w:p w14:paraId="0A918155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329E6048" w14:textId="77777777" w:rsidR="00DC264A" w:rsidRDefault="00DC264A" w:rsidP="00DC264A">
      <w:pPr>
        <w:jc w:val="both"/>
        <w:rPr>
          <w:rFonts w:cs="Arial"/>
          <w:sz w:val="20"/>
        </w:rPr>
      </w:pPr>
    </w:p>
    <w:p w14:paraId="00E07CF5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  <w:r>
        <w:rPr>
          <w:rFonts w:cs="Arial"/>
          <w:sz w:val="20"/>
        </w:rPr>
        <w:br w:type="column"/>
      </w:r>
    </w:p>
    <w:tbl>
      <w:tblPr>
        <w:tblW w:w="910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02"/>
      </w:tblGrid>
      <w:tr w:rsidR="00DC264A" w:rsidRPr="006114FA" w14:paraId="26C46269" w14:textId="77777777" w:rsidTr="00121EB9"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6B7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sz w:val="20"/>
              </w:rPr>
            </w:pPr>
          </w:p>
          <w:p w14:paraId="3FF5915E" w14:textId="77777777" w:rsidR="00DC264A" w:rsidRPr="006114FA" w:rsidRDefault="00DC264A" w:rsidP="00121EB9">
            <w:pPr>
              <w:numPr>
                <w:ilvl w:val="0"/>
                <w:numId w:val="4"/>
              </w:numPr>
              <w:jc w:val="both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CONFORMIDAD</w:t>
            </w:r>
            <w:r w:rsidRPr="006114FA">
              <w:rPr>
                <w:rFonts w:cs="Arial"/>
                <w:b/>
                <w:sz w:val="20"/>
              </w:rPr>
              <w:t xml:space="preserve"> DEL ESTUDIANTE</w:t>
            </w:r>
          </w:p>
          <w:p w14:paraId="4AD69FF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D65E4E6" w14:textId="77777777" w:rsidTr="00121EB9">
        <w:trPr>
          <w:trHeight w:hRule="exact" w:val="8064"/>
        </w:trPr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242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B777CA7" w14:textId="77777777" w:rsidR="00DC264A" w:rsidRPr="006114FA" w:rsidRDefault="00DC264A" w:rsidP="00121EB9">
            <w:pPr>
              <w:pStyle w:val="Corpodetexto"/>
              <w:jc w:val="left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El estudiante beneficiario del Programa</w:t>
            </w:r>
            <w:r>
              <w:rPr>
                <w:rFonts w:cs="Arial"/>
                <w:sz w:val="20"/>
              </w:rPr>
              <w:t xml:space="preserve"> de Intercambio Académico Latinoamericano (P.I.L.A.)</w:t>
            </w:r>
            <w:r w:rsidRPr="006114FA">
              <w:rPr>
                <w:rFonts w:cs="Arial"/>
                <w:sz w:val="20"/>
              </w:rPr>
              <w:t xml:space="preserve"> se compromete a cursar el programa de estudios acordado</w:t>
            </w:r>
            <w:r>
              <w:rPr>
                <w:rFonts w:cs="Arial"/>
                <w:sz w:val="20"/>
              </w:rPr>
              <w:t>,</w:t>
            </w:r>
            <w:r w:rsidRPr="006114FA">
              <w:rPr>
                <w:rFonts w:cs="Arial"/>
                <w:sz w:val="20"/>
              </w:rPr>
              <w:t xml:space="preserve"> durante el período de movilidad establecido desde </w:t>
            </w:r>
            <w:r>
              <w:rPr>
                <w:rFonts w:cs="Arial"/>
                <w:sz w:val="20"/>
              </w:rPr>
              <w:t>(mes y año)</w:t>
            </w:r>
            <w:r w:rsidRPr="006114FA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____/________</w:t>
            </w:r>
            <w:r w:rsidRPr="006114FA">
              <w:rPr>
                <w:rFonts w:cs="Arial"/>
                <w:sz w:val="20"/>
              </w:rPr>
              <w:t xml:space="preserve"> hasta </w:t>
            </w:r>
            <w:r>
              <w:rPr>
                <w:rFonts w:cs="Arial"/>
                <w:sz w:val="20"/>
              </w:rPr>
              <w:t>(</w:t>
            </w:r>
            <w:r w:rsidRPr="006114FA">
              <w:rPr>
                <w:rFonts w:cs="Arial"/>
                <w:sz w:val="20"/>
              </w:rPr>
              <w:t xml:space="preserve">mes </w:t>
            </w:r>
            <w:r>
              <w:rPr>
                <w:rFonts w:cs="Arial"/>
                <w:sz w:val="20"/>
              </w:rPr>
              <w:t>y año) ____/________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71F5EB0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2458B7D" w14:textId="77777777" w:rsidR="00DC264A" w:rsidRDefault="00DC264A" w:rsidP="00121EB9">
            <w:pPr>
              <w:pStyle w:val="Textoindependiente2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El beneficiario deberá comunicar de inmediato a</w:t>
            </w:r>
            <w:r>
              <w:rPr>
                <w:rFonts w:cs="Arial"/>
                <w:sz w:val="20"/>
              </w:rPr>
              <w:t xml:space="preserve"> la Institución de origen,</w:t>
            </w:r>
            <w:r w:rsidRPr="006114FA">
              <w:rPr>
                <w:rFonts w:cs="Arial"/>
                <w:sz w:val="20"/>
              </w:rPr>
              <w:t xml:space="preserve"> todo cambio en el programa propuesto originalmente, que estará sujeto a la aprobación de los coordinadores de las respectivas universidades (de destino y de origen).</w:t>
            </w:r>
          </w:p>
          <w:p w14:paraId="4104F34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5F5E5D3" w14:textId="77777777" w:rsidR="005D3019" w:rsidRPr="006114FA" w:rsidRDefault="005D3019" w:rsidP="00121EB9">
            <w:pPr>
              <w:jc w:val="both"/>
              <w:rPr>
                <w:rFonts w:cs="Arial"/>
                <w:sz w:val="20"/>
              </w:rPr>
            </w:pPr>
          </w:p>
          <w:p w14:paraId="757ECA3B" w14:textId="77777777" w:rsidR="00DC264A" w:rsidRPr="006114FA" w:rsidRDefault="00DC264A" w:rsidP="00121EB9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</w:rPr>
            </w:pPr>
            <w:r w:rsidRPr="00C1613D">
              <w:rPr>
                <w:rFonts w:cs="Arial"/>
                <w:sz w:val="20"/>
                <w:highlight w:val="yellow"/>
              </w:rPr>
              <w:t>En caso de ser necesario</w:t>
            </w:r>
            <w:r>
              <w:rPr>
                <w:rFonts w:cs="Arial"/>
                <w:sz w:val="20"/>
                <w:highlight w:val="yellow"/>
              </w:rPr>
              <w:t>,</w:t>
            </w:r>
            <w:r w:rsidRPr="00C1613D">
              <w:rPr>
                <w:rFonts w:cs="Arial"/>
                <w:sz w:val="20"/>
                <w:highlight w:val="yellow"/>
              </w:rPr>
              <w:t xml:space="preserve"> la universidad podrá agregar otras cláusulas</w:t>
            </w:r>
            <w:r>
              <w:rPr>
                <w:rFonts w:cs="Arial"/>
                <w:sz w:val="20"/>
                <w:highlight w:val="yellow"/>
              </w:rPr>
              <w:t xml:space="preserve"> que considere nece</w:t>
            </w:r>
            <w:r w:rsidRPr="00C1613D">
              <w:rPr>
                <w:rFonts w:cs="Arial"/>
                <w:sz w:val="20"/>
                <w:highlight w:val="yellow"/>
              </w:rPr>
              <w:t>sarias para un intercambio positivo.</w:t>
            </w:r>
            <w:r>
              <w:rPr>
                <w:rFonts w:cs="Arial"/>
                <w:sz w:val="20"/>
              </w:rPr>
              <w:t xml:space="preserve">   </w:t>
            </w:r>
          </w:p>
          <w:p w14:paraId="1C213FEF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29E6919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232C38A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00846EB6" w14:textId="77777777" w:rsidR="00901225" w:rsidRDefault="00901225" w:rsidP="00121EB9">
            <w:pPr>
              <w:jc w:val="both"/>
              <w:rPr>
                <w:rFonts w:cs="Arial"/>
                <w:sz w:val="20"/>
              </w:rPr>
            </w:pPr>
          </w:p>
          <w:p w14:paraId="7397ECF8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266AD06C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ACA74A8" w14:textId="77777777" w:rsidR="00DC264A" w:rsidRPr="006114FA" w:rsidRDefault="00DC264A" w:rsidP="00121EB9">
            <w:pPr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F</w:t>
            </w:r>
            <w:r w:rsidRPr="006114FA">
              <w:rPr>
                <w:rFonts w:cs="Arial"/>
                <w:sz w:val="20"/>
              </w:rPr>
              <w:t>irma del estudiante:</w:t>
            </w:r>
            <w:r>
              <w:rPr>
                <w:rFonts w:cs="Arial"/>
                <w:sz w:val="20"/>
              </w:rPr>
              <w:t xml:space="preserve"> ___________________________</w:t>
            </w:r>
          </w:p>
          <w:p w14:paraId="73EA3E6C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C69BCED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A70895">
              <w:rPr>
                <w:rFonts w:cs="Arial"/>
                <w:sz w:val="20"/>
              </w:rPr>
              <w:t>Apellido y Nombres:</w:t>
            </w:r>
            <w:r>
              <w:rPr>
                <w:rFonts w:cs="Arial"/>
                <w:sz w:val="20"/>
              </w:rPr>
              <w:t xml:space="preserve"> _______________________________________________________________</w:t>
            </w:r>
          </w:p>
          <w:p w14:paraId="7F81CE80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1DBEED3" w14:textId="77777777" w:rsidR="00DC264A" w:rsidRPr="00A70895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Lugar y fecha: __________________, ____/____/________</w:t>
            </w:r>
          </w:p>
        </w:tc>
      </w:tr>
    </w:tbl>
    <w:p w14:paraId="290B3A00" w14:textId="77777777" w:rsidR="00DC264A" w:rsidRPr="006114FA" w:rsidRDefault="00DC264A" w:rsidP="00DC264A">
      <w:pPr>
        <w:pStyle w:val="Epgrafe1"/>
        <w:rPr>
          <w:rFonts w:cs="Arial"/>
          <w:sz w:val="20"/>
        </w:rPr>
      </w:pPr>
    </w:p>
    <w:p w14:paraId="2EBCE1CD" w14:textId="77777777" w:rsidR="00DC264A" w:rsidRDefault="00DC264A" w:rsidP="00DC264A">
      <w:pPr>
        <w:jc w:val="both"/>
        <w:rPr>
          <w:rFonts w:cs="Arial"/>
          <w:sz w:val="20"/>
        </w:rPr>
      </w:pPr>
    </w:p>
    <w:p w14:paraId="1F2F3A1C" w14:textId="77777777" w:rsidR="00DC264A" w:rsidRDefault="00DC264A" w:rsidP="00DC264A">
      <w:pPr>
        <w:jc w:val="both"/>
        <w:rPr>
          <w:rFonts w:cs="Arial"/>
          <w:sz w:val="20"/>
        </w:rPr>
      </w:pPr>
    </w:p>
    <w:p w14:paraId="71D50655" w14:textId="77777777" w:rsidR="00DC264A" w:rsidRDefault="00DC264A" w:rsidP="00DC264A">
      <w:pPr>
        <w:jc w:val="both"/>
        <w:rPr>
          <w:rFonts w:cs="Arial"/>
          <w:sz w:val="20"/>
        </w:rPr>
      </w:pPr>
    </w:p>
    <w:p w14:paraId="1460D3A2" w14:textId="77777777" w:rsidR="00DC264A" w:rsidRDefault="00DC264A" w:rsidP="00DC264A">
      <w:pPr>
        <w:jc w:val="both"/>
        <w:rPr>
          <w:rFonts w:cs="Arial"/>
          <w:sz w:val="20"/>
        </w:rPr>
      </w:pPr>
    </w:p>
    <w:p w14:paraId="61A39EEE" w14:textId="77777777" w:rsidR="00DC264A" w:rsidRDefault="00DC264A" w:rsidP="00DC264A">
      <w:pPr>
        <w:jc w:val="both"/>
        <w:rPr>
          <w:rFonts w:cs="Arial"/>
          <w:sz w:val="20"/>
        </w:rPr>
      </w:pPr>
    </w:p>
    <w:p w14:paraId="5D14E953" w14:textId="77777777" w:rsidR="00DC264A" w:rsidRDefault="00DC264A" w:rsidP="00DC264A">
      <w:pPr>
        <w:jc w:val="both"/>
        <w:rPr>
          <w:rFonts w:cs="Arial"/>
          <w:sz w:val="20"/>
        </w:rPr>
      </w:pPr>
    </w:p>
    <w:p w14:paraId="0647FF54" w14:textId="77777777" w:rsidR="00DC264A" w:rsidRDefault="00DC264A" w:rsidP="00DC264A">
      <w:pPr>
        <w:jc w:val="both"/>
        <w:rPr>
          <w:rFonts w:cs="Arial"/>
          <w:sz w:val="20"/>
        </w:rPr>
      </w:pPr>
    </w:p>
    <w:p w14:paraId="131AFBC1" w14:textId="77777777" w:rsidR="00DC264A" w:rsidRDefault="00DC264A" w:rsidP="00DC264A">
      <w:pPr>
        <w:jc w:val="both"/>
        <w:rPr>
          <w:rFonts w:cs="Arial"/>
          <w:sz w:val="20"/>
        </w:rPr>
      </w:pPr>
    </w:p>
    <w:p w14:paraId="0D38E479" w14:textId="77777777" w:rsidR="00DC264A" w:rsidRDefault="00DC264A" w:rsidP="00DC264A">
      <w:pPr>
        <w:jc w:val="both"/>
        <w:rPr>
          <w:rFonts w:cs="Arial"/>
          <w:sz w:val="20"/>
        </w:rPr>
      </w:pPr>
    </w:p>
    <w:p w14:paraId="5AA1A2C3" w14:textId="77777777" w:rsidR="00DC264A" w:rsidRDefault="00DC264A" w:rsidP="00DC264A">
      <w:pPr>
        <w:jc w:val="both"/>
        <w:rPr>
          <w:rFonts w:cs="Arial"/>
          <w:sz w:val="20"/>
        </w:rPr>
      </w:pPr>
    </w:p>
    <w:p w14:paraId="05EE0483" w14:textId="77777777" w:rsidR="00DC264A" w:rsidRDefault="00DC264A" w:rsidP="00DC264A">
      <w:pPr>
        <w:jc w:val="both"/>
        <w:rPr>
          <w:rFonts w:cs="Arial"/>
          <w:sz w:val="20"/>
        </w:rPr>
      </w:pPr>
    </w:p>
    <w:p w14:paraId="172FB7C3" w14:textId="77777777" w:rsidR="00DC264A" w:rsidRPr="006114FA" w:rsidRDefault="00DC264A" w:rsidP="00DC264A">
      <w:pPr>
        <w:jc w:val="both"/>
        <w:rPr>
          <w:rFonts w:cs="Arial"/>
          <w:b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82"/>
      </w:tblGrid>
      <w:tr w:rsidR="00DC264A" w:rsidRPr="006114FA" w14:paraId="0FBAF658" w14:textId="77777777" w:rsidTr="00121EB9">
        <w:tc>
          <w:tcPr>
            <w:tcW w:w="8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60B9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28F06B7B" w14:textId="77777777" w:rsidR="00DC264A" w:rsidRPr="006114FA" w:rsidRDefault="00DC264A" w:rsidP="00121EB9">
            <w:pPr>
              <w:numPr>
                <w:ilvl w:val="0"/>
                <w:numId w:val="4"/>
              </w:numPr>
              <w:rPr>
                <w:rFonts w:cs="Arial"/>
                <w:b/>
                <w:sz w:val="20"/>
                <w:lang w:val="es-ES"/>
              </w:rPr>
            </w:pPr>
            <w:r>
              <w:rPr>
                <w:rFonts w:cs="Arial"/>
                <w:b/>
                <w:sz w:val="20"/>
                <w:lang w:val="es-ES"/>
              </w:rPr>
              <w:t xml:space="preserve">MODIFICACIONES AL </w:t>
            </w:r>
            <w:r w:rsidRPr="006114FA">
              <w:rPr>
                <w:rFonts w:cs="Arial"/>
                <w:b/>
                <w:sz w:val="20"/>
                <w:lang w:val="es-ES"/>
              </w:rPr>
              <w:t>CONTRATO DE ESTUDIOS PROPUEST</w:t>
            </w:r>
            <w:r>
              <w:rPr>
                <w:rFonts w:cs="Arial"/>
                <w:b/>
                <w:sz w:val="20"/>
                <w:lang w:val="es-ES"/>
              </w:rPr>
              <w:t>O</w:t>
            </w:r>
            <w:r w:rsidRPr="006114FA">
              <w:rPr>
                <w:rFonts w:cs="Arial"/>
                <w:b/>
                <w:sz w:val="20"/>
                <w:lang w:val="es-ES"/>
              </w:rPr>
              <w:t xml:space="preserve"> ORIGINALMENTE</w:t>
            </w:r>
          </w:p>
          <w:p w14:paraId="2A58121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</w:tr>
    </w:tbl>
    <w:p w14:paraId="1289365C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tbl>
      <w:tblPr>
        <w:tblW w:w="0" w:type="auto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6"/>
        <w:gridCol w:w="2272"/>
        <w:gridCol w:w="2544"/>
        <w:gridCol w:w="1644"/>
      </w:tblGrid>
      <w:tr w:rsidR="00DC264A" w:rsidRPr="006114FA" w14:paraId="64DA9563" w14:textId="77777777" w:rsidTr="00121EB9">
        <w:trPr>
          <w:cantSplit/>
          <w:trHeight w:hRule="exact" w:val="313"/>
        </w:trPr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7173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42E19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Código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D434D1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Denominación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1828" w14:textId="77777777" w:rsidR="00DC264A" w:rsidRPr="006114FA" w:rsidRDefault="00DC264A" w:rsidP="00121EB9">
            <w:pPr>
              <w:snapToGrid w:val="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Carga Lectiva</w:t>
            </w:r>
          </w:p>
        </w:tc>
      </w:tr>
      <w:tr w:rsidR="00DC264A" w:rsidRPr="006114FA" w14:paraId="376ABEEA" w14:textId="77777777" w:rsidTr="00121EB9">
        <w:trPr>
          <w:cantSplit/>
          <w:trHeight w:hRule="exact" w:val="562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1F58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  <w:lang w:val="es-ES"/>
              </w:rPr>
            </w:pPr>
          </w:p>
          <w:p w14:paraId="5054C12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Anuladas</w:t>
            </w:r>
          </w:p>
          <w:p w14:paraId="5E82430A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2C2FB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00EE3A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6419BE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5980D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DCA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0CDD44C4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AFA37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CDD657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FA4909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74BA130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3680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56BD51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4DA1AA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A5CC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7B160F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AE2E0F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300E57CD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3CF4C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4640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28D92E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4A145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A443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C16BA55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7EF720F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D9D5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9E6C2AF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4C7622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F749C9D" w14:textId="77777777" w:rsidTr="00121EB9">
        <w:trPr>
          <w:cantSplit/>
          <w:trHeight w:val="604"/>
        </w:trPr>
        <w:tc>
          <w:tcPr>
            <w:tcW w:w="2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B2C30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BEB09A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  <w:r w:rsidRPr="006114FA">
              <w:rPr>
                <w:rFonts w:cs="Arial"/>
                <w:sz w:val="20"/>
              </w:rPr>
              <w:t>Materias Añadidas</w:t>
            </w:r>
          </w:p>
          <w:p w14:paraId="72DEFC5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2EB1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2DE8E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13A09C6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39D7C81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2D38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69D97457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65113E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57D86B3E" w14:textId="77777777" w:rsidTr="00121EB9">
        <w:trPr>
          <w:cantSplit/>
          <w:trHeight w:val="331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A9393C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5728F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5608C7E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29E95E0E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A0BF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7A39C424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152688F3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8D1A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D11C21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3D5097B2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151B393E" w14:textId="77777777" w:rsidTr="00121EB9">
        <w:trPr>
          <w:cantSplit/>
          <w:trHeight w:val="60"/>
        </w:trPr>
        <w:tc>
          <w:tcPr>
            <w:tcW w:w="2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12BA" w14:textId="77777777" w:rsidR="00DC264A" w:rsidRPr="006114FA" w:rsidRDefault="00DC264A" w:rsidP="00121EB9">
            <w:pPr>
              <w:snapToGrid w:val="0"/>
              <w:rPr>
                <w:rFonts w:cs="Arial"/>
                <w:sz w:val="20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61DF2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2FA7A57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D842DFC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4EF44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03BBF1E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5C3CCBFD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AA046" w14:textId="77777777" w:rsidR="00DC264A" w:rsidRPr="006114FA" w:rsidRDefault="00DC264A" w:rsidP="00121EB9">
            <w:pPr>
              <w:snapToGrid w:val="0"/>
              <w:jc w:val="both"/>
              <w:rPr>
                <w:rFonts w:cs="Arial"/>
                <w:b/>
                <w:sz w:val="20"/>
              </w:rPr>
            </w:pPr>
          </w:p>
          <w:p w14:paraId="4C935E78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4C9BEE8B" w14:textId="77777777" w:rsidR="00DC264A" w:rsidRPr="006114FA" w:rsidRDefault="00DC264A" w:rsidP="00121EB9">
            <w:pPr>
              <w:jc w:val="both"/>
              <w:rPr>
                <w:rFonts w:cs="Arial"/>
                <w:b/>
                <w:sz w:val="20"/>
              </w:rPr>
            </w:pPr>
          </w:p>
        </w:tc>
      </w:tr>
      <w:tr w:rsidR="00DC264A" w:rsidRPr="006114FA" w14:paraId="7D7CD2AA" w14:textId="77777777" w:rsidTr="00121EB9">
        <w:trPr>
          <w:trHeight w:hRule="exact" w:val="2743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C4D5" w14:textId="77777777" w:rsidR="00760F4A" w:rsidRDefault="00760F4A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6ADEF9E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ORIGEN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72589D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6264AEF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de la Institución de Origen: </w:t>
            </w:r>
            <w:r>
              <w:rPr>
                <w:rFonts w:cs="Arial"/>
                <w:sz w:val="20"/>
              </w:rPr>
              <w:t xml:space="preserve">____________________________   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</w:t>
            </w:r>
          </w:p>
          <w:p w14:paraId="46158B6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39149A1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contrato de estudios inicialmente acordado han sido aceptadas.</w:t>
            </w:r>
          </w:p>
          <w:p w14:paraId="37C2783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3A8A7779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D163E36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095D94F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 xml:space="preserve">Nombre y firma del Responsable Académico     </w:t>
            </w:r>
            <w:r>
              <w:rPr>
                <w:rFonts w:cs="Arial"/>
                <w:sz w:val="20"/>
              </w:rPr>
              <w:t xml:space="preserve"> </w:t>
            </w:r>
            <w:r w:rsidRPr="006114FA">
              <w:rPr>
                <w:rFonts w:cs="Arial"/>
                <w:sz w:val="20"/>
              </w:rPr>
              <w:t xml:space="preserve">       Nombre y firma del Coordinador Institucional</w:t>
            </w:r>
          </w:p>
          <w:p w14:paraId="6629224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                                      </w:t>
            </w: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53159187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</w:tc>
      </w:tr>
      <w:tr w:rsidR="00DC264A" w:rsidRPr="006114FA" w14:paraId="063055AB" w14:textId="77777777" w:rsidTr="00121EB9">
        <w:trPr>
          <w:trHeight w:val="4095"/>
        </w:trPr>
        <w:tc>
          <w:tcPr>
            <w:tcW w:w="8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AFCE" w14:textId="77777777" w:rsidR="00685408" w:rsidRDefault="00685408" w:rsidP="00121EB9">
            <w:pPr>
              <w:jc w:val="both"/>
              <w:rPr>
                <w:rFonts w:cs="Arial"/>
                <w:b/>
                <w:sz w:val="20"/>
              </w:rPr>
            </w:pPr>
          </w:p>
          <w:p w14:paraId="072748FB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b/>
                <w:sz w:val="20"/>
              </w:rPr>
              <w:t>INSTITUCION DE DESTINO</w:t>
            </w:r>
            <w:r w:rsidRPr="006114FA">
              <w:rPr>
                <w:rFonts w:cs="Arial"/>
                <w:sz w:val="20"/>
              </w:rPr>
              <w:t xml:space="preserve"> </w:t>
            </w:r>
          </w:p>
          <w:p w14:paraId="0927822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4BB9CCA4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de la Institución de Destino</w:t>
            </w:r>
            <w:r>
              <w:rPr>
                <w:rFonts w:cs="Arial"/>
                <w:sz w:val="20"/>
              </w:rPr>
              <w:t xml:space="preserve">: _________________________________________________ </w:t>
            </w:r>
            <w:r w:rsidRPr="006114FA">
              <w:rPr>
                <w:rFonts w:cs="Arial"/>
                <w:sz w:val="20"/>
              </w:rPr>
              <w:t xml:space="preserve">País: </w:t>
            </w:r>
            <w:r>
              <w:rPr>
                <w:rFonts w:cs="Arial"/>
                <w:sz w:val="20"/>
              </w:rPr>
              <w:t>_____________________</w:t>
            </w:r>
          </w:p>
          <w:p w14:paraId="31EC96A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5C5D68A7" w14:textId="77777777" w:rsidR="00DC264A" w:rsidRPr="006114FA" w:rsidRDefault="00DC264A" w:rsidP="00121EB9">
            <w:pPr>
              <w:pStyle w:val="Textoindependiente31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Confirmamos que las modificaciones anteriormente detalladas al programa o contrato de estudios inicialmente acordado han sido aceptadas.</w:t>
            </w:r>
          </w:p>
          <w:p w14:paraId="0684A789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2A1BF695" w14:textId="77777777" w:rsidR="00DC264A" w:rsidRDefault="00DC264A" w:rsidP="00121EB9">
            <w:pPr>
              <w:jc w:val="both"/>
              <w:rPr>
                <w:rFonts w:cs="Arial"/>
                <w:i/>
                <w:sz w:val="20"/>
              </w:rPr>
            </w:pPr>
          </w:p>
          <w:p w14:paraId="0DCF745E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6AB00380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Responsable Académico             Nombre y firma del Coordinador Institucional</w:t>
            </w:r>
          </w:p>
          <w:p w14:paraId="7D833F08" w14:textId="77777777" w:rsidR="00DC264A" w:rsidRPr="006114FA" w:rsidRDefault="00DC264A" w:rsidP="00121EB9">
            <w:pPr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Fecha: ____/____/________                                      Fecha: ____/____/________</w:t>
            </w:r>
          </w:p>
          <w:p w14:paraId="2F160793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B2D5B0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160935F1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</w:p>
          <w:p w14:paraId="7A672CB3" w14:textId="77777777" w:rsidR="00DC264A" w:rsidRPr="006114FA" w:rsidRDefault="00DC264A" w:rsidP="00121EB9">
            <w:pPr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Nombre y firma del Estudiante</w:t>
            </w:r>
          </w:p>
          <w:p w14:paraId="632ABA2C" w14:textId="77777777" w:rsidR="00DC264A" w:rsidRDefault="00DC264A" w:rsidP="00121EB9">
            <w:pPr>
              <w:jc w:val="both"/>
              <w:rPr>
                <w:rFonts w:cs="Arial"/>
                <w:sz w:val="20"/>
              </w:rPr>
            </w:pPr>
            <w:r w:rsidRPr="006114FA">
              <w:rPr>
                <w:rFonts w:cs="Arial"/>
                <w:sz w:val="20"/>
              </w:rPr>
              <w:t>Fecha:</w:t>
            </w:r>
            <w:r>
              <w:rPr>
                <w:rFonts w:cs="Arial"/>
                <w:sz w:val="20"/>
              </w:rPr>
              <w:t xml:space="preserve"> ____/____/________</w:t>
            </w:r>
          </w:p>
          <w:p w14:paraId="79352098" w14:textId="77777777" w:rsidR="005D7398" w:rsidRPr="006114FA" w:rsidRDefault="005D7398" w:rsidP="00121EB9">
            <w:pPr>
              <w:jc w:val="both"/>
              <w:rPr>
                <w:rFonts w:cs="Arial"/>
                <w:sz w:val="20"/>
              </w:rPr>
            </w:pPr>
          </w:p>
        </w:tc>
      </w:tr>
    </w:tbl>
    <w:p w14:paraId="07532AB6" w14:textId="77777777" w:rsidR="00DC264A" w:rsidRPr="006114FA" w:rsidRDefault="00DC264A" w:rsidP="00DC264A">
      <w:pPr>
        <w:jc w:val="both"/>
        <w:rPr>
          <w:rFonts w:cs="Arial"/>
          <w:sz w:val="20"/>
        </w:rPr>
      </w:pPr>
    </w:p>
    <w:p w14:paraId="1C9A3454" w14:textId="77777777" w:rsidR="0092039C" w:rsidRPr="00DC264A" w:rsidRDefault="0092039C" w:rsidP="00DC264A"/>
    <w:sectPr w:rsidR="0092039C" w:rsidRPr="00DC264A">
      <w:headerReference w:type="default" r:id="rId8"/>
      <w:footerReference w:type="default" r:id="rId9"/>
      <w:pgSz w:w="12240" w:h="15840"/>
      <w:pgMar w:top="851" w:right="170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0DC6A" w14:textId="77777777" w:rsidR="007C655A" w:rsidRDefault="007C655A">
      <w:r>
        <w:separator/>
      </w:r>
    </w:p>
  </w:endnote>
  <w:endnote w:type="continuationSeparator" w:id="0">
    <w:p w14:paraId="5FE2DB1C" w14:textId="77777777" w:rsidR="007C655A" w:rsidRDefault="007C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9C2B8" w14:textId="3F5003E1" w:rsidR="00C556D8" w:rsidRDefault="00B1525A">
    <w:pPr>
      <w:pStyle w:val="Rodap"/>
      <w:jc w:val="right"/>
    </w:pPr>
    <w:r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50560" behindDoc="0" locked="0" layoutInCell="1" hidden="0" allowOverlap="1" wp14:anchorId="59016E56" wp14:editId="40C0B712">
              <wp:simplePos x="0" y="0"/>
              <wp:positionH relativeFrom="column">
                <wp:posOffset>-22860</wp:posOffset>
              </wp:positionH>
              <wp:positionV relativeFrom="paragraph">
                <wp:posOffset>135255</wp:posOffset>
              </wp:positionV>
              <wp:extent cx="5915026" cy="520700"/>
              <wp:effectExtent l="0" t="0" r="0" b="0"/>
              <wp:wrapNone/>
              <wp:docPr id="51" name="51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15026" cy="520700"/>
                        <a:chOff x="1983675" y="3462500"/>
                        <a:chExt cx="6812411" cy="635000"/>
                      </a:xfrm>
                    </wpg:grpSpPr>
                    <wpg:grpSp>
                      <wpg:cNvPr id="1" name="1 Grupo"/>
                      <wpg:cNvGrpSpPr/>
                      <wpg:grpSpPr>
                        <a:xfrm>
                          <a:off x="1983675" y="3462500"/>
                          <a:ext cx="6812411" cy="635000"/>
                          <a:chOff x="0" y="0"/>
                          <a:chExt cx="6812411" cy="635000"/>
                        </a:xfrm>
                      </wpg:grpSpPr>
                      <wps:wsp>
                        <wps:cNvPr id="2" name="2 Rectángulo"/>
                        <wps:cNvSpPr/>
                        <wps:spPr>
                          <a:xfrm>
                            <a:off x="87761" y="0"/>
                            <a:ext cx="67246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561D59" w14:textId="77777777" w:rsidR="00A33428" w:rsidRDefault="00A33428" w:rsidP="00A3342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 descr="ascun -vertical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810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806700" y="44450"/>
                            <a:ext cx="952500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57750" y="50800"/>
                            <a:ext cx="86360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778250" y="114300"/>
                            <a:ext cx="1085850" cy="38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67400" y="133350"/>
                            <a:ext cx="85725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197100" y="76200"/>
                            <a:ext cx="503555" cy="50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" y="228600"/>
                            <a:ext cx="1174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Shape 11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51000" y="57150"/>
                            <a:ext cx="406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016E56" id="51 Grupo" o:spid="_x0000_s1026" style="position:absolute;left:0;text-align:left;margin-left:-1.8pt;margin-top:10.65pt;width:465.75pt;height:41pt;z-index:251650560;mso-width-relative:margin;mso-height-relative:margin" coordorigin="19836,34625" coordsize="68124,635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Rp59+YBAAAjhkAAA4AAABkcnMvZTJvRG9jLnhtbOxZ&#10;227jNhB9L9B/IPSeWHfJQpxF0TTBAts2yLboM01TFltJZEk6dvo3/Zb+WGdIyZdcsNu0buEiD3E0&#10;EkXO5cyZIXXxbtO15J5rI2Q/C6LzMCC8Z3Ih+uUs+PGH67MyIMbSfkFb2fNZ8MBN8O7yyy8u1qri&#10;sWxku+CawCS9qdZqFjTWqmoyMazhHTXnUvEeHtZSd9SCqJeThaZrmL1rJ3EY5pO11AulJePGwN0r&#10;/zC4dPPXNWf2+7o23JJ2FoBu1v1q9zvH38nlBa2WmqpGsEEN+gotOip6WHQ71RW1lKy0eDJVJ5iW&#10;Rtb2nMluIutaMO5sAGui8JE1N1qulLNlWa2XausmcO0jP716Wvbd/Y1WH9WtBk+s1RJ84SS0ZVPr&#10;Dv+DlmTjXPawdRnfWMLgZjaNsjDOA8LgWRaHRTj4lDXgeHwtmpZJXmQBgQFJmsfZbsQ3wyR5GcVp&#10;FPlJ8gRGuEkmowqTA8W2glcYLLjVRCxgpYD0tAOQReRGr5TE4OLgv2Dji8qO9r6gKq229gLKdm5i&#10;zWtthHQwu4ibvxfxjw1V3AHJoDcGf8Wjv2JyB4nyx+/9ctUOXnPjtrAwlQGEPIOJsihycPvO4K2f&#10;ijjNM/AF4uKZkNJKaWNvuOwIXswCDRq4DKL3H4yFyEH0xyG4cC+vRdu6dG37gxswEO8ASEY18cpu&#10;5hsXf1PN5eIBTDaKXQtY6wM19pZqSHPQfA2pPwvMryuqeUDa9z14ehqlMeDV7gt6X5jvC7RnjQRG&#10;YVYHxAtfW8cwXsuvVlbWwlmEenllBnUhxJcXSrAK/obshqsnsf40C8JbdoUWeCbtPmuOjupfVuoM&#10;iEhRK+aiFfbBkSrEAZXq728Fw7CjsINNOsLGoYqAuOCGgcXUsFVPzqAaWMFoe/6zWmIKjm/jXBBs&#10;XnN9x1tY8Z7fcSN+g4T16f5kzXkrFEadaGl/ErZxC2LY0LP4cDAX1n7Eh894zHPtlWSrjvfWFw/t&#10;9JC9aYQyAdEV7+YcmES/X/hFaKsa+q1cXAsEEyANV8XVjWaYMw6PxmpuWYMD0IRRa2/5C4lzwBJj&#10;0iRlhNT3L+YM6us1dKqD6LWGi5PBI6Sqp32Px+x0MRd7AjwW5uIyzLE+I12naQrs7OA7om+audrs&#10;K3mRhulhEd7R8T/G2P8H9EHrs4++/HTRlxwXfWmZFQV2BIC+LCzHLnBEX5kn+ch9aRnjtWfcsQsd&#10;m4E39O3V4uIQfcXpoi89LvqSoiiB3hz6oihNHsMvCsusHPvVpEyyN/b7nF4Qdvf77FeeLv6y4+Iv&#10;K3MoqQP+kgT2uOgqWm3pLyscPHG7lEyjYuramO0O+K343j63FZkewm96uvDLjwu/OJoWsLdw9Ffk&#10;cHB2iL4sTLIM+mh3iBNGuHF/K75wughBwR71hY1wBP7cZz+QwWv4Am6WT2u7WxwXfymAbqi+cVwO&#10;zd2O/aKoSF1v6OgvTIfu8I3+PgHA7Ymn3/rCEerJArA8LgCB0/zZCu4+CjizPiTANMxddXYEiI//&#10;EwLcnXO780F36O9OnYYPFPhVYV92o3afUS7/BAAA//8DAFBLAwQKAAAAAAAAACEARl027p88AACf&#10;PAAAFAAAAGRycy9tZWRpYS9pbWFnZTEuanBn/9j/4AAQSkZJRgABAgAAAQABAAD/2wBDAAgGBgcG&#10;BQgHBwcJCQgKDBQNDAsLDBkSEw8UHRofHh0aHBwgJC4nICIsIxwcKDcpLDAxNDQ0Hyc5PTgyPC4z&#10;NDL/2wBDAQkJCQwLDBgNDRgyIRwhMjIyMjIyMjIyMjIyMjIyMjIyMjIyMjIyMjIyMjIyMjIyMjIy&#10;MjIyMjIyMjIyMjIyMjL/wAARCAFYAOA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irvVrl5iS9Vv7Uuf79Vrg/vjUVfUXPmlSjbY0P7UuP75o&#10;/tO4/v1Qpadx+zj2L41O4/v0f2ncf36oilFNMXs49i+NTuf75pRqVx/fqjmlB9KdyXTj2L41K4/v&#10;04alcf36oCncVSZPs49i9/aVx/fp66nP3bNUBT1+gqrk+zj2NSPU5+wJqzHqd32Bx9ayo1ft+gq3&#10;Gr92NQzSNNdi3Jqd33B/Oqkmpz9wRSSK/ZjVWQP3/UUIUqa7EjalP2bFMOpXH9+qzfQUw1ZHs12L&#10;Z1K4/v006lcf36qHFNqWylTj2LZ1K4/v006ncf36qE0lK5Spx7Fv+07j+/SHU7n+/VOkqblezj2L&#10;n9qXH9+j+1Lj++apGkpXH7OPYvHVLj+/Ve61Gd4TlulQmobg/uWqW9C4U432LNx/rjUdSXH+uNRU&#10;myomlBp8MlpHPJexxbycKVJPBrc8NeC/+Eo1CWysdUtxLHH5p3K3TIH9a59xnT7b/gX869A+Cy7f&#10;F12P+nM/+hpXz9THVVVcUz6xZVR+qKrbUtf8KP1X/oKWn/fLU1/gnqiDLapaAf7rV7rVe6+4a0WM&#10;q9zyfqtM8C1D4WXWm2Fzdy6pbFIImkYBWyQBmuKjjsHTd/aUYH+4a9+8Xf8AIs6v/wBecv8A6Ca+&#10;YoP9UtZ1cwqx2Z6WAyyjWb5kdD5dgP8AmJR/98Gl26f/ANBGP/vg1z5pKw/tOt3PSeRYfsdFiw/6&#10;CMf/AHwaeosP+gin/fJrmxTh+FP+1K3cylkeHXQ6dX09T/yEY/8AvlqsJPp4x/xMVP8AwA/4VyQO&#10;O/5VIre/6Uf2pW7mTyegtkdS8+nn/mIKP+AH/Cq7vp7H/kJR/wDfLVzxbrz+lRs3vR/albuCyeg+&#10;h0DfYOv9op/3yaYRp/fUY/8Avg1gcU00f2pX7mkcjw76HoPhXwb/AMJfNcxWGpQA26qzb1bvn/Ct&#10;+7+Duo2tvJNJqdrtjUscK3QDNHwC41LWfeOL+bV7Hrwzo95/1wf/ANBNdEMfWavc8qvl9KFXkS0P&#10;liFLGaMONRjGR0KGnm2sT/zEov8Avg1zlp/qV+lWl5+tc0syrJ7ntUcjw84JtGz9ksj/AMxOL/vg&#10;0v2GzPTU4v8Avg1khakFT/aVbudCyDDdjS+wWf8A0Eov++DVe8t7e2jDJdpMScYVSMfnUAXdUc/C&#10;r/vCtsPmFWdRJs58XklClRcorVBUFz/qWqaobj/UtX0XQ+KWky1cf641FmpLn/XGovpQ9iIdDSx/&#10;xLbb1+b+dd/8F/8Akbrv/rzP/oaVwS/8g22+rfzrv/gyMeLbv/r0P/oa18nV/wB4Z+gtf8Jy9D3q&#10;oLr7h+lT1BdfcP0rc+cOK8Xf8izq/wD15y/+gGvmOD/Uivp3xd/yLGsf9ecv/oBr5ktx+4Fc2I6H&#10;uZTuwIpDxTz7U3bXKe60NzThgUhHrSUzGUSQN9KkV+nNQgZ7Gnqh44A/Gkc80h7P71GWz6U5kI7D&#10;8DUZGOxoCCQhxRmkoxTOhJJHsPwD/wCQlrH/AFzi/m1eya7/AMge9/64P/6Ca8c+AgI1LWM/884v&#10;5tXsusxvLpV2kas7NC4CqMknBrspp8p81i2vrDPja0/1I+lWgMjitiy8CeKjCudAv1OOjQlT+tWx&#10;4E8Ujn+w7zP+5XNKEm9j6DD4mlGCuzBXjr0qQLW6PAvij/oB3n/fFSL4I8Tjg6JeY/3Knkl2OlYu&#10;j/MYQFR3Q/dg/wC0K6UeCPEo66Ld5/3apax4X1zTtOa7vNLuILdGXdI64AyQB+tb4WElVWhzZhia&#10;UsPJJ9DCzUNz/qWqXNRXH+pavr1sfm6+MtXP+uNRVLc/641FSlsRDdGtGM6XbfVv/Qq9A+DnHi26&#10;H/Tof/Q1rgof+QTbepL/APoRrvvg6MeLLr/r1P8A6EtfJ1P94Z+hNf8ACavQ92qC6+4fpU9QXX3D&#10;9K6D5o4vxd/yLOr/APXnL/6Aa+ZrdcwrX0z4u/5FnV/+vOX/ANANfNlouLdfWubEHvZOtWIUxyaj&#10;Y1M/XioStcp7zRH1oFKaT60zGSHAn/8AVUi59/zqIVIv1NI5Zoc2cd/zqI5z6n6VZtrS4v7uK0tY&#10;3mnlYKiLySa9+8BfCuz0FIdQ1dI7rUx8wU8pCfb1Pv8AlWkKbkzkq4mNFXe55f4Y+Fev+JFSeRFs&#10;LRv+Ws4O4j1C9T+OK9X0X4OeGtNRDdxy3845LzNhSf8AdHH869FVFUYUAClrqjSijyquNqzejsil&#10;p2kadpabLCzht1xgiNAufyq9TSQOppDKg/irVHI227sdsHpRsHoKj+0xj+Kk+1R/3qAuyXYPQUbB&#10;6CoftUX96j7VF/eoC7Jdi+grhPjAAPhxf4/56Q/+jVrtvtUX96uE+L1xG3w8vVB5MkOP+/i1pRXv&#10;ozqN8rPnSobj/UMKm71Dcf6hq+g6Hjx+ItXH+uNRCpLn/XGoxTlsTT3RuW4zpNt9X/8AQjXf/CAY&#10;8VXXp9lP/oS1wdqP+JPbH3f/ANCNd/8ACMY8UXP/AF6n/wBCWvkan+8M/RWv+Exeh7hUF19w/Sp6&#10;guvuH6V0ny5xfi3/AJFrV/8Arzl/9ANfN1qM2ygV9I+Lf+Ra1f8A685f/QTXzpZri0T6Vy4nofQZ&#10;MrtjGXAqF19fyq4yY5PWoWSuU+glEqMKYRU7DGcVCRTMZIQfhUi/X9KjHFdz8LfDX/CReLImmj3W&#10;dniaXI4Jz8q/if5VUY3djz8TPki2z1D4VeA00XT11m/jzqNygKBhzCh5x7E969NFIAFGKqXd6sCk&#10;D7xrvjGysfMVKjqSuyxLcJEMsazZtVOSEFYOta9ZaTaNe6peR28I7u3U+gHc15hq/wAbbZWMWhaY&#10;903aa4OxfyHJ/StYwlLZGbaR7C97M5+9UZmkPVjXDfCXxRq/jDUdTXWUtxHBGjRJCm0AknOeST0r&#10;0nV7eGHSbtokVWWFyCOoODSmnDRlQ956Gdvc/wARpNz+pr5gtb3XLuFZG1q+5/6eG/xqwr6yeDrN&#10;/wD+BDf41zuvFaHqU8qqzSaPpfc/qaNz+pr5s/4nGARrV/8A+BDf40oGsH/mNX//AIEN/jU/WImn&#10;9i1j6S3P6muL+KJb/hCrjJOPMj/9DWvIwNXJ/wCQ1f8A/gQ3+NVr9dQ+zAz6ldzxhhuSWZmB59Ca&#10;2w9eLqJGGKymtTpOT2RTqG5/1DVKf0qG4/1DV9N9k+UivfLdz/rjUVSXP+uNRUS2Ip7o6OyGdGtf&#10;q/8A6Ea7/wCEwx4nuP8Ar2P/AKEtcHYD/iSWv+8//oRrv/hQMeJrj/r3P/oS18jP/eWfpEl/wlJ+&#10;R7XVe6+5VioLn7hrqPkzi/Fv/Itav/15y/8AoBr57skzaIcdq+hfFn/It6t/16S/+gmvA7RP9FQe&#10;1cmJ6H0uRRu2RNHVeROCO1aDpxioGiz9K5Ez6OUDOdM/SoHHpWhImfpVSRMe1Uc04lXoa+jfgvoh&#10;03wd9tkGJb+Qy/8AABwv9T+NfOgjLOFHVjgV9geHbMad4esLMLjyYEQj3wM100Fd3Pns2nZKJeup&#10;hFET3rzPx948tfCdjvI8/UJwfs1v6/7TegH6113ibV4NK025vrltsFvGZH+gr5Wv9RuvEuuXOsXx&#10;JaVv3aE8Rp2UfQV6WHoupKx89OairkeoXWo+JNRbUdXuGllb7q5+VB6KOwqWOFIxhVAp4HanYr26&#10;dGMFojzp1ZSZ618CuNT1f/rlH/Nq9b13/kEXn/XF/wD0E15L8DB/xMdXP/TKP+Zr1rXTjSLz/ri/&#10;8jXi4z+Iz0sJrY+UNLT/AEJD6jmtDZ+dV9KT/QY/cVeC14M37x+k4SH7qIirkUu2nquOKcVqLnao&#10;Ee2qeqjFi3+8v8xWhtqlq4/4l7/7y/zFdGEf75HBmkbYWfoYlQ3HELVL3qK4/wBS1faLY/I/tlq5&#10;/wBcahqW5/1xqKiWxnT3R1Gnf8gO1/3n/wDQjXffCw7fE0wPe3P/AKEtcDpv/IDtf95//QjXZ/Di&#10;cw+LYl7SRsp/n/SvkKjtiWfpvJzZV8j3aobgfKamHSo5hlDXYfGnG+K0LeHdUA72kv8A6Ca8HtE/&#10;0VPpX0PrNt9p0+6gx/rIXT81Ir57sjutIz6qK4sX0PquHtW0DJnNRvHxire2mla4rn1jpmdJF7VU&#10;lhxk966G10251C4WC1geaQ/wqMmu60f4QT3SrNq1z5KnnyohlvxJ4H61tThKWyPIxmLo0PiZ5Pol&#10;p9r8S6ZbEcS3cSH6FgK+uh8kIHtXN6P4A8O6K8U1vp0bTxkMs0vzsCO4z0rpZB+7rvpU+Vanx+Px&#10;UcRO8VoeS/F+21vVtHttJ0bT7m6+0zZuDChO1F5wfTJI/I15pD8PPFUcQA0K7AA/uj/Gvp6z2qrk&#10;nktVncp7iu2liJU1ZI8upTU9z5Xl8E+JoRl9DvvwiLfyrNudMvrM4urO4gP/AE1iZf5ivrsYNMeK&#10;ORdroGB6gjIroWYS6oxeFXRnjvwMi/e6zJjtEv8A6FXpnieUQ+H9QkPRLaRvyU1ftNOsrCSVrS1h&#10;gaUguY0C7vris/xTptzqvhvUrKzZRcXFu8SbzgZII61xV6ntJOR14eKg0mfNOnx7bKMe1W9vNXbz&#10;QtQ0Irb39s8TjjJ5B+h6GqteJUTUtT9OwUoSpLldxuOaXFLRUHbYTFUNY/5Bz/7y/wAxWhVDWf8A&#10;kGv/ALy/zFdGE/jI83Nf90n6GBmorj/Umpc1Fcf6k19qn7p+P/bLVz/rzUNTXP8ArzUFOWxnT3R1&#10;Wm/8gK1/3n/9CNbvhi6+x+JdPmzgecFP0PH9awtN/wCQFa/7z/8AoRqdWZGDKcMDkEdjXxmIdq7Z&#10;+s4Kn7TLlHuj6fjbfGp9RSvyprG8M6oNW0C0vBjLoNwHYjgj862cgiu+LurnwlSDhNxfQzLmPJr5&#10;yltDp97dWJGPs8zxj6AnH6Yr6XmTNeI/ETSzp/itrgJthvEDg9iw4b+lc2JjeNz3MhrKFblfU5Wt&#10;7wz4WvPEd1tjUpbKcSSkcD2HqaqaDo02u6tFZQgjccuw6Io6mvftI0i20ewS1towqKO3c9yfeueh&#10;Q5nd7HtZxmvsI+zp/Eyvonh3T9CtRFawKrY+dyPmY+pNO1rxJpPh218/U76G1i7GRuT9B1P4VxPx&#10;J+KkPhX/AIlelLHdaw68gnKQDsWx39q8Gu7m/wBXvTf6xeSXdy3O6Q8D2A6AV7WHwsp7aI+Fr4ht&#10;uUndnuEHxs0vUfFGn6RpdldXEd1cpCbqQeWgDHGQDyfxxXqj8pXyNpF59j13TpxgLFdROfwcGvrn&#10;7yDHORTxFFUmkjOnU51c8H+IHjbxZpXja603SbyOG0ijRgDCGOSMnk1h2/xJ8eRsCby2l9ntx/TF&#10;XPimz2fxFnI4EtvG4P4EVyaXsg53V34fDQnBNnNWrSjKyO+sfjJ4itiov9Ht7gd2hcocfjmu98P/&#10;ABV8P60ywTTPp90xAEN2NuT7N0P8/avB/trkjOOBU9pbNq99b2MabpZ3WNeM8k9adbAwUboVPEtu&#10;zPqpHV1DKQQR2p/WqNlaRaZpltaxZEcESxLk54AA/pVuNw65BFeM9zuRT1HSbLVbZre7gSRG7MM/&#10;jXjXi/wTPoDm5tg0tiTy3eM+h9vevc6guraK7t3hlRXjcYIYcEVlUpKaPRwOYVMLO6enY+ZKK6Lx&#10;j4bfw5qxRATZzEtCx7eq59q52vLnBxdmfoWExMMRTU4vcKoaz/yDX/3l/wDQhV+qGs/8gyT/AHl/&#10;9CFbYP8AjI582/3Wfoc/Uc/+qNSVFcf6k19r9k/H/tlq5/15qGprn/XGoKJbGdPdHVaZ/wAgK1/3&#10;n/8AQjU9Qaaf+JFa/wC8/wD6EamzXxeL/jM/X8o/3SK8j0b4Y6+YbiTSJmwr5eHJ7/xL/X869VEl&#10;fM8NxLazx3EDlJomDow7EV7f4V8UQeItLWUEJdR/LNDnlW9foeorow9S65WfN53gXTqe1itGdUSG&#10;Fcx418Nf8JFoTxRYF1AfNhPuOo/EVupN71YjcOQB3rpkk1Znh0qsqUlJbnIfDnw62laKLu5iMd3c&#10;/MQwwVXsP6/jU/xH8Yr4N8LzXaBXvZf3VshPVz3+g612B+Vc+lfNXxm1WXVviAlgd4ttPgUAEcM7&#10;fMWH4ED8DWmHpJyUSMRXlUk5y3OGiEs00t5dyNLdTsXkkc5JJqZmozgYphr6CEVFWR5E5OT1GliC&#10;COo5FfXfhy9GpeG9OvM5863RiffAzXyGa+hPgrrX2/whJp8jZl0+UxjPdG5X+o/CuDHQulLsdGGe&#10;tjk/jrZeRrmjagBxPFJCxx3Ugj/0L9K8yVq+iPi34fOueB7h4lzcWLi6iwOeAQw/FSa+c4A05RY1&#10;Z3bgBRkk1pgaqULPoLEU23dE4evYfhH4RcMfEN9FhcbbVWHPu/8AQfjWb4E+FVzeyw6lr0ZhtAQy&#10;Wx4aT/e9B+tezSSQ2duIowsaIuAoGAoFZ4vF8y5Ijw9Cz5mZ/iLWrfRtKub65cLDbxl2JPp2/E8V&#10;5Z8KPH1/feILux1abdHqErTWwY/6tv7g9sfyrmPih42/4SfVP7C06Tdp1rJunkU8TSDsPUD+f0rm&#10;LKd7C6t7iBiskDrIhHYg5rKjheaDbNalXlaR9e9RSnpVHSb+PVNKtb2L7k8ayD8RV6uBqzsbrU5f&#10;xjoS69oVxbjAmUb4mx0cdPz6fjXgYyCQwwwOCPQ19Mz9CO1eBeNNPGleLruJVAinxcR/Ruv6g1x4&#10;qF1zH1HD+KcZ+zezMSs/Wv8AkGP/ALy/zFX81n6z/wAg1/8AeX/0IVjhP4yPos1f+yy9DAqK4/1L&#10;VIKjuP8AUtX2a+E/If8Al4Wrn/XGoamuf9cagpy2M6fQ6jTjjQ7X/ef/ANCNS7qgsDjRLX03P/6E&#10;aeWr4zFr96z9bymVsLH0JN3NS2OqXui36X+nS+XMnDA8q691I9KqFqQtkVhFuLujsr041ouMke0e&#10;GfHOneIYhGHFtfr9+2kbBPuvqK7LTpTJPj0Ga+W5YwzAhmSRTlXU4IPrmvZPg9rGr6ompJqV19oj&#10;t/LWJ2X5+c5BPfoK9ClV5tHufFZjlvsLzjseoTnEZrH1jwvoniS3WPVLCK4IGFflXX6MMEVoalcR&#10;WtlLPNIsccal3djgKB1JrFsNbt7yMSWtzDcIf4opAw/SulO2qPH5bo4bV/gbbyOz6RqbxA9I7hdw&#10;H4iuZufgp4nj/wBTNYzD/roV/pXuMepjvU41GM10RxVRK1zJ0IvofPX/AAp3xgWx9ltPr9oH+Fdp&#10;8OvAHinwn4g+2XL2i2cqFJ40lLEjqCOOoNepf2hHimtqSKCe3rSnipzVmEaKi7otuiyoyOoKsMEH&#10;uK5/RvBXhzw7K8+n6bFFMzFvMYl2GewLE4HsKtWniXSrrURp6ahateEEiFZVLEDrxmtaRBLEynuK&#10;wUmtjRx7mdqOsWthbSTTzxwwxjLSSMFAHuTXgXj74qz68ZNJ8OyPHZtlZrrGDIPRfQe/Wm/FXwv4&#10;xi1B7nU7yS/0QMTE0KbUjHo6jofeuEgijiQBAMV24agp6tmFWpyrQda26W0QVRz3NWAaYDS5r2Ix&#10;UY2R5zk27s+jvhNetdeAbNWbLQO8X0AbgfkRXc15b8D59/hvUICc+Xd5H4ov+FepV89XVqjR6tPW&#10;KKdzxmvH/izbbL3Sr4d98DH1/iH9fzr2G74FeXfFiLf4Zim/iiukP55Fc1VXiz0cuqOFeLPNAelU&#10;NZP/ABLm/wB5f5irKvlciqernOnv/vL/ADFceFX75H2mZSvhJehiGorj/UmpKjuP9Sa+xWx+UfbL&#10;Vz/rjUNTXX+uNQ03sZ0+h0dkf+JLa+mX/wDQjSlv/r1HaH/iTWv1f/0I0jNjn86+OxX8Vn6rlUv9&#10;liPLfmKbvx9KjLUwt+RrCx3OQ+Q5+vavY/gmmdK1CU9TcAfkorxYv2Ne2/BQZ8PXp7/aj/6Ctb0P&#10;iPEzmX7g6b4kSeX8P9db/pzkH5jFfJ8VmvlK4JDeoPSvqv4n/wDJO9c/69W/pXy3ESIVxyK2rNrY&#10;8rLKUJ35lcni1TW7VQtvrWoRKOgS5cD8s1YHijxQowNf1DHvOaok5pnU1iqkl1PTngqT6F2TxD4m&#10;mGH8Qal+Fy4/kaoTpd3zbry8uLg+sshf+Zp4BqRSw7mj2su5zSwtOOyIraJ9Puorq0leK4hYPHIp&#10;wVI71794A+LlprCw6Zrjra6n91ZTxHP/AIH2rwZic9TULoG6/nVQquLMqmDjOOm59pCRJV5wQf1r&#10;jta+FnhfWZWn+xm0nbkvanYCfUjpXhfhr4meJfDCJbrOL6xU8QXHJUeit1H6ivU9G+OPh28CJqAu&#10;NOmPXzELp/30v+FdlOvbWLseTWwU46NXMvUfgXcqSdN1iNh2S4jI/Vc/yrDm+DfiuInYLGXHTZNj&#10;P5gV7Tp/i3RtTjD2Wp2lwD/zzlU1qJfxOMqwI9Qa6o4youpxSwq7HCfCrwvq/hi11KHVbdYWnkRo&#10;9sivkAEHoT7V6NUAu4vWj7VF/erCcnOXM+pUY8qshtxG7g7Rk1wvxA8Papq/ha4tbK1Ms7OjKu4D&#10;OGGeprvPtUf96j7TF61DV1Y1pzcJKS6Hz2nw+8UBBnTCCB/z1X/GsrxN4P13StClvLyyMVvGybn3&#10;qcZYAdD6mvpg3ER9K4P4xTxt8OL9FPJkhx/38WpoUIqomejiM3rTpODWh83VFcf6k1LUVx/qDX0a&#10;+E+VXxFu5/1xqGprn/XGoap7EU+hvWp/4k9sPd//AEI0wtzz+NEBxpNt9X/9CNMY55r4/FfxWfqO&#10;WP8A2aI0n8u1MZuv6ihj27VEWwf5GsDsbFZv/rV7n8EST4cvf+vs/wDoK14QT1/lXuvwOOfDd7/1&#10;9n/0Fa3ofEeNm7/cnSfFD/kneu/9erfzFfLMRxEoPpX1N8UP+Sd67/16t/MV8sREGJR7VpXOHKeo&#10;4nNJQRzQK5j2ZMcB74qRAf71MAz0NSIh44oOSbEYEdWqIj3qZ0PPAqMjHegIMjNIUU9RTj160Ac0&#10;7nSoqW5GLdS2UJU+oOKu291qdqQbbU7yP/dmYD+dQggU7cT1PFNTkupLwtKW6PcvgjeX2qWerDU7&#10;ya88uSMRmZi20ENnFes/Y7f/AJ5LXkXwFJ+y6z/10j/ka9j6mu2m24q58tjIKFZxWxQureJF+VAK&#10;8/8AiNqN7png69utPuZLe4QoFkQ4IywFeiXn3DXmXxT/AORFv/8Aej/9CFXLYzopOaTPI4/FXjF1&#10;Df8ACRX3P/TSqura14jvbPyNR1m6urZmG6KRsg8jH60lucQqe+Kh1A5tf+BD+dc+HqSdVK59HisD&#10;SjhnJLWxQqO4/wBSakqOf/UmvqvsnwP2y3cj98ahqa5/1xqKnLYzp9DXiONJts+r/wDoVRFsGlSW&#10;MabboXGQWyPTmoWkT+8Pzr5LE05Oqz9Ly2tBYeKbFY55HWoifWgypn7w/OmNIh6MM1h7OXY63Xp9&#10;xGOPp617x8DOfDN7/wBfZ/8AQVrwMuvqPzr3r4Flf+EYvvmH/H2e/wDsrW9GDUjyM1qRlSsmdN8U&#10;P+Sd67/16t/MV8rxn92PpX1N8UJE/wCFd64N65+ytxn3FfK8TDyxzWlaMmceWTjG9ySlHNJkHoRS&#10;hlzyRXPyS7HrSrw7i4PpT13cdaYHT+8KlV1z98UvZy7HPKtDuNbd70zHtUjOvPzimF0/vCn7OXYI&#10;VodxvSkpSw9RTcr6ilyS7HRGvDuOB9KeD+NRbl9acHX1FHs5djRVodz3H4CH/RdZ/wCukX8mr2av&#10;F/gGV+x60Sw/1sX8mr2ben94fnXbTi1FHy2NknWbKt59w15l8VP+RFv/APej/wDQhXpd7LGE5dR+&#10;NeY/FOWNvA1+FdSd0fQ/7Qq5RfKZ4eSVRHi8Dful+lR35/0f/gQ/nSQSJ5S/MOnrTL2RWgCqwPzD&#10;+dcuGhL2qZ9TjK0HhWr9CviorgYhapaiuP8AUGvq+h+dL4y5c/641D2qa5/1xqGqMY7DXjV+Wzx7&#10;03yEPY/nUtGOOlZOlBvVHTHE1YqybI/Ij9KPIj9P1qSlo9hDsH1qr/MyL7PH/dq9Z399p8TRWV9c&#10;28bHcVilKgn14qvSgVXsYdiZYipJatlq41TUryF4bnUbuaJxhkeZiCPeqItYQMbOKmApQKFRpvoQ&#10;sRUjsyMWsX9ypFtov7gqQCnqKtYen2JeKq/zMalrD/zzFX7Wyhc8xp+K1XUVetEJbO0ke1aewp22&#10;Rn9Zq33ZDdWUCtxGn4LVF7aD/nmPyrUu0IbOwge9UWFHsKdtkH1mqnuym1rF/cFRm1i/uVbYVGRW&#10;boU+xosVV7srG2i/u0020Q/hqyRTCKj2EOxosVV7klne3mnK62V5cWwcguIpCuceuKs/29rf/QYv&#10;/wDwIb/GqJpMUexh2E6029WXX1vV3+9qt6frO3+NVri8vLuJori8uJY26o8hINREEHBGDSUvZQ7A&#10;qs11Ihbxjt+tKsSKc4/WpKKFRgndI0eJqNWbEqK5/wBS1TVDcf6hq0exlD4i5c/641DU1x/rzUVN&#10;mUdgAJIAHJ7V6b4m8Ctpvw1sLmOHF9aEzXIxyQ+NwP0wv5GsP4a+H/7c8VwPIubazInkyOCQflH5&#10;177d20N9azWk4DxyIUkU9wa4MRX5ZJI7aNLmi2z5RHIzS1e1rSZdB1y80uXk28hCt/eXqp/KqQrt&#10;pyUkmcs48rsAr1Dwb8J31a0j1DWpJbe3kG5LdBtkYdiSegNcP4VsYtS8VaZZzgGKW4UOD3HUj9K9&#10;3+JXiK78MeDbi+sF/wBKZliRscIWOM1yYqrKLUY9Tow9NS95jR8LPB3leV/Zjbsff+1Sbvr97H6V&#10;5/42+F0mg2smpaTJLc2acyRuMvGPXjqK86i1bxA90L59bvvtJO7cJj1+nSu+ufjLqx8Mw6clij6o&#10;UMc11JyhHTO3uSPwrKEa0Wnc1l7KSa2OBXpUiDJwKii3bRvHzHk4FetfCfwXFfyHXtQj3QxNi2jY&#10;cMw6sfXH869CpWVOHMzghS558qKPhb4U6jrECXeoyGxt25VCuZGHrg9Pxr0Wy+F3hazjCyW01w4/&#10;jlnYH/x0gVifEX4of8I9OdF0REm1Ur88h5S3+o7n2ryWTUvEGrSedqGu3sjHsspQD6AYrz069fVO&#10;yO3lo0tHqz3DUvhV4dvoT9mSe0kxw0cpYfiGzXj3jLwrL4S1SO0kuEnWVC8bgYOM45FGn+J/EmgT&#10;K9nrE8iKeYZyZEb2OeaPGnioeL73T7xrZreeG3MUyZyu7Ocg+lb0IV4TtJ3RjV9lKN1uaXw78G6d&#10;4unvY7+W4QQKpXyWC9SeuQay/iD4esfC3iVNMsXnaM26ykzMCckkdgPSu2+CQ/03Vv8ArnH/ADNc&#10;58ZgR8Qo/wDrxT/0Jqn2kvrHLfQpU4+xvbU4Eir+g2EWqeIdOsJy6xXFwkTlDggEgcZqkVrZ8I4/&#10;4TPRf+v2L/0IV2VbqDZzU7OSR2PxA+Hui+FPDL6lZzXrzCVEAlkUryfZRXlpORn2r3v41f8AIgSf&#10;9fMX868Ex8n4VyYeblF3Z11oKLVj1rxp8PzfaJba5pEJN0tvG1xAg/1o2jLAev8AOvJCCOo59K+r&#10;NKA/sWxz/wA+8f8A6CK8u+JXw+2+brujw9t1zbovX/bUfzFZUcRaXLIupRvG6PI6KXr0or0Lpq5x&#10;panrfhr4Z6Fq/hex1K5mvxPPEXcRyqFByRxlT6V5FqASOa6ijzsjlZFyecAkV9H+BR/xb/Sf+vc/&#10;+hNXzdf/APH3qA/6eJP/AEI1w0Zyc2mzslBKKaLVxxOTUIFTXI/fGtzwToLeIfFVnZlN1urebcHs&#10;I15P58D8a7akuVNnFSjzNI9e+HGiR+H/AAcLu4XbcXQ+0TMRjauPlX8ufxrkPBPj19R+KGp+dIfs&#10;GokQ2+TwpTO388n8xXWfFTU7rTfB8llp1vLJPff6OoiQtsQjnp044rw+w0rVtPaGe3sbpJoWDowh&#10;bgg5HavKjFVG5M9Nt00kj074zeHwn2TX4U5B+z3BA7HlT/MfiK8m96+mjFF4y8D+XcQlPttvhkkB&#10;BR8f0YV81XFtNZXU1ncIUngkMbqexBwa6sJUv7r6HNiYbSRJZXk2nX1ve25xNBIsiE+oOa+ktM1P&#10;Q/iD4bZCEmgmXbNbufnjPofQg9DXzPip7G+v9JvBeaXeS2lyP44z19iOhH1rTEUPaarczoVlDR7H&#10;qGu/Bi8gLzaHdpcR9RBN8rj2B6H8cV5vf6beaVdNbX9rJBMv8Mi4/wD116F4a+Nd7avHb+JLQSx9&#10;DdW64I9yv+Feoa5oWk+OPDoYGOVZY99tcp1Q44IPp6iueGInSdqi0Np0Y1FeLPmiNS7qqjknAFfT&#10;krw+EPALSIoVLCzzgdyF/qa+a1ifT9X8m4XD20+2Qe6tzX0d48ge++HerxwfMz2hZQO/GaeMlzOP&#10;Zk4WPLfufNMJluria+uGLXNy5lkY9yTmtW2WTjDj86z7c4jTHpWpbyNtAKfjXqUoqMFY8+rNym7k&#10;dysgzlx+dZ7LzWpcSNg4T9azXJJrVbGbep6n8Ehi+1b/AHI/5mud+Mv/ACUGMn/nxT/0Jq6P4J83&#10;uq/7ifzNc58ZRj4gx/8AXin/AKE1eM/96Z6sf93OCNbHhD/kdNF/6/Yv/QhWOa2fCH/I56L/ANfs&#10;X/oQrvr/AMNnFR+NHrXxsH/Fv5P+vmL+deCD7n4V778bB/xb5/8Ar5i/nXgePk/CuLC/AzuxG6Pp&#10;yZ3h8EebGxWRbAMrA8g7BXI/DP4hr4lso9N1Rlj1WNeGJ4nX1Hv6iuvuR/xQb+n9nj/0XXy7p8kt&#10;usFxbytFPEQ6SIcFSO9c1Olzt9zaVTkSPUfiR8PjYPLrekRf6Kx3XMC9Yz/eX29fSvMete/eAPHU&#10;PiuxNjflE1OFcSIQMTL/AHgP5iuF+Ivw/bQ5X1bS4idOdsyxLz5BP/sv8q6KVZx9yZjUpKXvRPSv&#10;An/JPtJ/69z/AOhNXzZfj/S9Q/6+JP8A0I19KeBP+SfaT6fZz/6E1fNmof8AH5qH/XxJ/wChGoof&#10;xGaT0gi1c/6417d8JdA/s3w++qTriW+5TI6Rjp+Zya8m0XR5Ne8S2umpkCZwHYfwr1J/Kvb/AB3r&#10;cHhDwJObfCOIhbWiDsSNq/kOfwrXFzbtBdTDCQ+0yC7+LXhKwvZrWa/bzYXKPtjJGR7iox8ZPBw/&#10;5iEv/flq+eLa2Hlb5BudjuYnuamEEf8AcFZwwba3NZYlJ2sfTHh34geHfFGotYaZdtJcLGZNrIVy&#10;oIB6/WvMfi/4fOn+I49YjX9zfqFk9pFAH6gD8q4nw9qB0DX7LVIflaCQFsd1PDD8ia+h/GWjweLv&#10;BVxHAQzmIXFq/wDtAZH59PxqOR0Jplc6rQZ4h4K8KL4u1eSxa9FrsiMm7ZvLcgYAyPWtL4h+CoPB&#10;rad9mluJ47gMHklx98Y4GBxwfeue8Na9P4b1221KJCTC22WPpuXow+tfRMsXh/4g+HFUut1Zy4dS&#10;rYaNh/Iitq1WcJqXQxp0oyi11PmPbkYPNfQvwgjnj8Awibd5ZnlMOf7mf8d1Ubb4K6HFdiSW9u5Y&#10;Qc+USB+oFavjXxlpXgPw79mt/LN35fl2lqhHXGASOwFY160a1oxNKNJ07tnh3iuWObxvrjR/c+1M&#10;Af51734B16DxN4PgSQhp4E+z3CHuQMZ/Ec18024kbfLM2ZZWLufVicmui8MeJr3wpq631p86N8s0&#10;JOBIv+Poa6quGc6StujCNdRqPszQ8ZeErjwrrUkRRjYzMWtpR0K/3T7iseAKO5r6D0vXvDvjvSGi&#10;BimVxiW1mwHQ/T+orFuvhHo8kpa2u7q2U/wghh+oqaON5Fy1NGgq4XnfNDqeLTqpzgmoJ7SeCGGa&#10;WJ0jmBMbMMbwDgkV71pvwu0LT51nuWmvGXkCZgF/Ida88+L93aTeJbC2s5YnWC2KukbDCHPA46Vt&#10;TxqnPlijGeFcY80mX/gtdJHrWo2zEBpYFZR64PP86h+N2lSRa9purBSYpoDbsfRlO4fmGP5Vwmja&#10;vc6DrFtqdof3kDZ29nXup+or6C07V/D/AMQ9AeI7JkkGJraQjfG39PY1zYiLpVlUtodOHaqU+Tqf&#10;M5611Xw50uTUvHOnbFOy2f7RIR2C8j9cV6TN8FNGe4LRX95HHn/V/KcfiRXSWOl+HPh7o08wdLeI&#10;DdLPM2XfHv8A0p1cZGUeWO7FTwsoyu+hyfxzvEh8HW9qT89xdJgfTJNeHY+T8K3fG/i6Txx4kF5G&#10;rpp1sClsjcE+rH61iMODV4em409QxE05pI+m7kf8UE3/AGDh/wCgV8tWn/Hqn0r6nuP+RCf/ALBw&#10;/wDRdfLNp/x7J9Kzwi95l4j4EWbe5uLC8ivLOVobmFtyOvY19AeCfGVp400p7e6SNb6NNtzA3Rh0&#10;3Af3T+lfPhqaxvbrStRg1CxlMVzA2VYfyPqDW2Ioc6utzGhW5XZ7H1HZadbaVpiWVqmy3hUhFznA&#10;JJx+tfJ9/wD8feoE/wDPxJ/6Ea+kvBvjO08XaOZARHewrtuID1VsdR6g183ah/x+ah6faZP/AEI1&#10;y4aLUmmddVpxVjQ+23lhdPLY3UttMV274m2nHpmqt3eapqflrqOp3V3HG25VmkLAH15qW4yZjUWD&#10;6V6EoQbuzghUko2QAYHtS4owfQ0uD2FWnEzakGO1W01vxBBGkNtrd/DBGAqRpOwCj0AqtgntRg+l&#10;KUYS3KhKUdhB5jFmldndiWZmPJJ71Ysb7UtJuDcaVqE9nKepifAb6joaiAPoacAfSm4QkrMSnNO6&#10;Nqbx/wCOJ4jE2vyKpGCUjQH88VgGGWe5a6vJ5bm4blpZWLMfxNTBT6U4A+lTChTi7ocq9SSsKBTw&#10;KQA+lPAPpXUnE5WpDo1dJFlhkkhlU5V4mKsD7EV0Vr4y8Y2sQjh1+5ZBwBKgc/mRmsGLhuh/KtCJ&#10;zj/9dYVKNOW6N6dWpHRDtT8Q+K9WjMV7r96Yj1SP92D9doFYkdqlvnaGyepJ5NbMrkg//XrPlOWP&#10;B/KnSpU4bBVqzloyuR7U2N7i1nW4s7ma2nXkSQuVI/KpCD6Uwg+hrSajJWZlByi7o2R8QPHEUXlp&#10;r8hUDGXjQn88Vz+o3Wq63OJdY1O4vGHQSP8AKPoOgqQqfSmlT6VzLD0k7o6frFRqxEqBFCqMD0FB&#10;GakIPoabg+lbe6lYy95u5PNrniGRDENcvxDt2eX57Yx0xiqMcYjjCelTYPpTSCO1ZxjCLujSU5yV&#10;mNpDzTip7im4PpVXRKTLOl6neaJqcOo2EhSeM8jPDjureorOumMv2mZl2mWRpMDtk5qxg+lQ3A/c&#10;tWThG91ubRnLRM2YNav9KeRbKWOMOQW3wpJn/voHFWP+Eu13/n7g/wDAOL/4msq4/wBcai61bgmY&#10;wm0jaHi7Xv8An7g/8A4v/iaX/hLdd/5+4P8AwDi/+JrGAyQB1rofEXg/UvDkmnJchXa+jDxhR0bj&#10;KH3GR+dRLkjZMtSk9iD/AIS3Xf8An7g/8A4v/iaX/hLdd/5+4P8AwDi/+Jq7rPgq40ZUifULKe/3&#10;pHJZQuTKjOMgYxzWj/wrLUB/o39qab/amzf/AGf5373pnHpn/Oaj2lMfvmH/AMJZrv8Az+Qf+AcX&#10;/wATS/8ACWa7/wA/cP8A4CRf/E1a0nwXe6haz3l3c22mWcMhhaa7faC46qB3xUepeFLrTNMn1E3V&#10;rcW8V0LbdCxbeSu4MOOmKtTpifORDxXrv/P3D/4CRf8AxNOHivXP+fuH/wABIv8A4mpNW8KX2j6J&#10;puq3JXyr9dyqByncA/Uc1ow+A7oafFcX2pWFjNOnmQ21xLiSRe3HbNVz00rk++Zo8Va2T/x9w/8A&#10;gJF/8TT18Va3/wA/cP8A4CRf/E1bh8C6rcX9naxPA32m0F2ZCxCRRkkZYkcdK0vEXhELaQXmkPZX&#10;FjAEgnktZTIwc8Fn+pPak61JOwuWoZEfibW2P/H1B/4Cxf8AxNWo/EWtf8/MP/gNF/8AE03UfCOo&#10;6R4gttKmKFrlkWGYA7G3EDP4E81DcaXc2eryaYQstwkvlYj53N04quak9hJzRZk8Q61/z8w/+A0X&#10;/wATVSTxNran/j6g/wDAWL/4mtnU/B9xp9pI0mo2LXcYBazSQtKM9vc80p+Hd84SCTUtPi1GRd62&#10;Ty/vDxnH1qVVpFNTOfPirW/+fqH/AMBIv/iaYfFet/8AP3D/AOAkX/xNOu/Dd9Y6M2o3GxFW6a1a&#10;I53q4GT7YrUs/h9dz2lvNeanYafLdKGt7e5kw8gPQ47VTqUrXJXtL2Mc+K9c/wCfuH/wEi/+Jph8&#10;Wa7/AM/cP/gJF/8AE1etvBOrXF9qlk6LFcadAZnQ87x2Ckeo5FVIPDN5ceG5NcBUW6XK24Ug5JPf&#10;6Dj86l1KXcpKoR/8JZrv/P3D/wCAkX/xNIfFmu97yD/wDi/+JrV1vwBqWiQtK93ZXCRzJDMIZCWi&#10;Zum4EDrVWPwVfyeMv+EaEsJuV+9KuSijGSfWpVSk+o/fRS/4S3Xv+fuD/wABIv8A4mkPi3Xf+fuD&#10;/wAA4v8A4mrmm+DNR1TxBqOixNGl5ZJIxVs4cqQMD654qlaeHLy7tNUuMpF/Zqhp45MhuuMDjrmj&#10;mp9x++H/AAluu/8AP3B/4Bxf/E0h8Xa7/wA/cH/gHF/8TU6+EtQfwc3iQFfsqzeXs/iI6bvpniuf&#10;NVFQlsDlJbmz/wAJfrv/AD9wf+AcX/xNYV/NLcmW4ncNLISzEKFGfoOBT/rUNx/qWzVcqWw4ybdi&#10;3cf641Fiprj/AFxqIVoYLY6PwNpcOqeKrRbtlW0tz9onZuBsTnH48Cu71q803xh4cvm0/VGmvbG8&#10;F5E9xH5XlI5wQOTkDGc/SvI8UYrmqYfnlzXNoVeVWse2XMos7ODWPFtvYjULS9g+y3tsy7rpNwyx&#10;API25NZQ8IXw8eDxL9vtP7GF0L37b564KZ3Y69e1eVliwALE46AnpSh22bNx25zjPFZrCNdRuuux&#10;6troX4haIiaDJF9os7yZ3tWcIXVzkOM9f/rmmab4dkfwrHoF1JF5q60gm2uCAojJbn6V5zpem3+q&#10;3y22mwSTXJBYIh5wOtWrnw3rNnqEFlc6dPFcznbEjD759j0NJ0VFcnMP2jetj1DU9Q0bxPZ61p9n&#10;fvcTQlLq2geMIsflYUqhzzkA/nWL4p8O3fizUl1/SJ7ebT5oE3Eyhfs5VQCpB5HTP41xOqeHNX0S&#10;OOTUrCS3WQkIXI5I+hqGTT763s7e5khkS3u8+U+eJMHB/WnCgl70ZEyqt6NHrJube5tE0b7VFBc6&#10;hoUEcEjsAN6lztJ7Zz+lZOjaVceDNF1V9ZlhjkvlS3t7ZZAxc7vvYHYetcPceG9Xs4Lme4sZI0tn&#10;VJicfISMjNLaaHq2oxQXEFtLNHNJ5Mb5B3OBnaOfQUvYRt8Wge0d9j1K71uzu/H8uj6o37iOeCey&#10;n4/dyBEJXPox4+tc5Pf22nfE2W7nUmKO8JZsE4HTP9a5K40jUdOMBubdohON0RP8Yz2rcg8J+IZW&#10;kA0yZmQgP8wyCQCM/gRTVGEftaWDnlLobmo6Bdadr8niGRoZ9NW5FyJllDb1LZwB3PNT33he71Dx&#10;gNft7y3OmSTLc/bPPUBFGDj6jpXMnwzr89q8kOmzvFGzK2CDgg4PFULTw5rmqWcs9naSywRk7iOm&#10;R29zS9mn9pDc2uh3etwyeLvDt3Jo6RyD+1nkALqu5Aijdye9Z3iPw5eeM9RtdZ0a4t5LOaFFfMoX&#10;7OVGCCO2K4yDwxrV21usFhLIbhWeIDHzqpwT17VW1LSdT0WQQ39tNbNIOA4wGH8jRGglopITqPdo&#10;9aufEdlpo1bVrWdJxHJaWLS8EShT859xgnmq+oXVg+m634a04oLSwgiuEOR8zmTzG+vBxXlF1pV7&#10;ZWVreXEDR290C0Lno4HWrd54S1+yszeXGl3CW4XcZMZAHrx2qXh4fzFKtLses+LvLe11hb2K1tbd&#10;poJbWeOUCS5kBAwwzzgVT1L+z9J1fxLrl7fNam6ZLK2mhUSOuVDMQM89B+VeYQ+EteuNNGpRabK9&#10;mUMnmgjG0dT1pj+FdbTRv7WbT5RZbd3mnpt9cdcVKw8duYp1nvY9UR7WTX7jxNptyDHfaLL+94Vv&#10;NQquSOx4HHtWZp9/Y+JvB2uXsQWPW7i3jt7qEYAlbcAsgHv0PuK8kNGSuQCeevvWv1PTcn6x5Ht6&#10;z+H47weEDqrf8eH2EweX+680/Nv35659q8Surd7S6mtpBiSJ2jYehBwajP6UYrajR9m3ruROpzjc&#10;VBc/6lqnNQ3I/ctW0thQ3Ldx/rjUYqW4H701GKZktgpRSUtMQtLSUopgdr8LgT4vYLnd9klxj/dr&#10;qvCa3sXhywTXfNEp1aH7AtwTvA/ixnnGM15ZYaheaZci5sbmW3nAIEkbbTg9RVi413Vbu9ivLjUb&#10;qW5hOY5HkJKH2z0rjq4aU5No3hVUUdF8QDaHWLkW9nqMLi6l8yS5cmNzu6oOw/pV2/s7jUvA/hL7&#10;HDJNtlliby13bWL9D6VyWoa5quroiahfz3KoSVErltp9qk0zxFrGjQvDp+oT28TnLIh4z6+x96f1&#10;efIkt0S6qcmz1/VdYh0uLxLcyQpc2/22CGeI87kKKGH1o0nTLbTLHQlsrhbiyn1Rp4HHXY0T4B9x&#10;0/CvGjqd69vPbtdzNFO4klQuSHYfxH1NWLXW9TtbeK3gvpoooZPNjVTjY+MZHpwTWbwU7blfWFfY&#10;9K0GG38Q2Rgu5Ap0XUHnJfvCSWK/mKm0/Uo9V8LavfXlveTpNqm5UtWw4G1cfhivMbTUb63+0eTd&#10;Mn2lSk+D99T1BrQ03WdW02ForK9nhjZtxWOQgE9M/pRLBy6MqOIR6hoSQNomlzo9wLi3kuZbe237&#10;TMQfuMfXH9awNGZ9fs7fRtU029tlmuJpbW9tsqI2yS272ByK42TWNVDxP9tnDRO0iHzD8rN1Ye5p&#10;i+Jtdt4Z4otUnRJmLSAP1J6n2z7Ulg56jdeJ6Xpdu1tDolvG29o9OvUDL/EQyjIrnLbTNR1HwHb6&#10;bq3mi7uNRRLET53qmBvIzzjG6uKi1/V7UwGDUbiMwKyRbXI2KeoH1pkniDV5L+O9fU7lrmMEJK0h&#10;LKPY9qFg6l9yXiI9j1Pxfp8eq+GdSsLaezkGlbJLOOGUM6xooVww7d/yFOdNVHxLtJY/OGlLYp9r&#10;Zs+Ts8s5z29K8httRvLGaWe1uZYpZVKO6MQWU9QfXNWbrxLrl5aG1uNVupLcjBjaU7SPTFH1Sadr&#10;6B7ePY9B8Stpx8G6Tts9RmUwXH2d7RiscY3cbx3HT8Aar3NuPFHh6VdQsr3TNT0zTVKzZIgmjAGA&#10;R6ng4rhI/EmtQWH2GLVLpLXYY/JEhC7T1GPSkm8Sa1PpY02XUrh7MAARFuMDoPp7ULCzT+Y3WizI&#10;NJTjTa9BbHMJSGlpKQCVDc/6hvpU9Q3H+oaplsaU/iQXl29tdSQ3UEsMyHa6OpUqfcGof7Sh9DRR&#10;XMqsjt9hAP7Sh9G/KlGpQ+jflRRT9rIXsIDv7Rh9D+VKNRh9G/Kiin7WQvYQHDUYf9r8qcNQi9D+&#10;VFFV7WQvYQHDUIT/AHvyp4voj60UVSqyJ9hAeL2I9jT1vIfQ/lRRT9rIXsIEy30A/vD6Gp01GBeh&#10;k/Oiil7WQ1RiD6jAe8lQPewHpuP1oooVWQ3QgQteQ+jflUZvYvQ/lRRT9rIlUIDTfRe/5Uw6hD/t&#10;flRRS9rIaoQGnUIvQ/lTTqMP+1+VFFS6silQgNOow+jflSf2lD6NRRS9rIaoQG/2lD6N+VJ/aUPo&#10;1FFHtJD9hAT+0ofRvyppuJL1hb2kEs0znCoiFmP0AooqJVZWLhQhc//ZUEsDBAoAAAAAAAAAIQCc&#10;caYdaRQAAGkUAAAUAAAAZHJzL21lZGlhL2ltYWdlMi5qcGf/2P/gABBKRklGAAEBAQL5AvkAAP/b&#10;AEMABgQEBAUEBgUFBgkGBQYJCwgGBggLDAoKCwoKDBAMDAwMDAwQDA4PEA8ODBMTFBQTExwbGxsc&#10;ICAgICAgICAgIP/bAEMBBwcHDQwNGBAQGBoVERUaICAgICAgICAgICAgICAgICAgICAgICAgICAg&#10;ICAgICAgICAgICAgICAgICAgICAgIP/AABEIAHkAyAMBEQACEQEDEQH/xAAcAAEAAgIDAQAAAAAA&#10;AAAAAAAABwgFBgIDBAH/xABMEAABAwIDBAYEBw0FCQAAAAACAQMEAAUGERIHEyExCBQiQVFhMnF0&#10;sxUjNlNidZIWJDM1N0JSV3KBkbTTNIKkssNjdpOho7HBxNH/xAAaAQEAAwEBAQAAAAAAAAAAAAAA&#10;AgMEAQUG/8QALREBAAEDAwMDAwQCAwAAAAAAAAECAxEEITESMlFBUnETYaEiM0KxgZEUI4L/2gAM&#10;AwEAAhEDEQA/ALU0CgUCgUCgUCgUCgUCgUCgUCgUCgUCgUCgUCgUCgUCgUCgUCgUCgUCgUCgUCgU&#10;CgUCgUCgUCgUCgUCgUCgUCgUCgUCgUCgUCgUCgUCgUCgUCgUCgUCgUCgUCgUCgUCgUCgUCgUCgUC&#10;gUCgUCgUCgUCgUCgUCgUCgUCgUCgUHwzABUzJBAeJEvBEoMWmLMKq9uUvMFXuW76yzq/hqzqf06v&#10;EuZhk1daQENTRAXkWfD+NQdfUVFTNFzReS0HX1qN86H2kpgfUkx1XJHQVV5JqSg5G42CZmSCniq5&#10;UHDrUX54PtJTA+9YY0qW8HSnNc0yoPnWovzwfaSmB9STHVckdBVXkmpKD6bzQemYjn4qiUHHrUX5&#10;4PtJTA7BMDTUKoSeKcaAZIIqSrkiJmqrySgrV0lMUYm63a7QrpsWtxknjFtDZR53Xp+MReekcskR&#10;VTjnXpaGmN59We9LJdFi+4gkvXi1vuuP2eM0261vFUkZeIlTSCryQxRVy8q5rqY2n1dsysJXnL3E&#10;DAx1ASEPii5pQcqDiBgaZgSEninGg07bFd73adnN4nWVSCc2AIjzfpttm4IuGPgogq8e7nV2npia&#10;4yhXOyq2zjFGJrbji2P22S65IlSm25DKkZC+BmiGLidrV2c1zy4c69a9RTNE5ZqJnK6sN9XmUU1T&#10;ep+EFEUVTwzEu0nDxrw2xhcd42tODcPPXm49pB7EaMK5G88Xotj/AAzVe5ONWWrc1ziEaqsKhYy2&#10;jYwxtcFW4SXFYcPKLa2NSMjmvZEW09IvNc1r2LdmmiNmWqqZbJbujjtMmwBllHjRFJNQxpD2l796&#10;CJoK+SqlVzrKIS+lLTsSQcY4eUsM3zrMVpo0fSA4aqwpIiiLraIqtrwVU1DV1E01fqhCcxstD0e7&#10;98K7M4LRFqetjjkJz1Autv8A6bgpXlaunFfy02p2QDtV2V4kwjIW7XFyO9CuUp3cnHMlUSJVcQTQ&#10;hD83wzr0bF+K9o9FFdGGgsPvR325DBq28ySG04PBRIVzRU80WtCCzuJbdc9s2y2xybM9GZntyEcu&#10;APkQCLzTRtuCmgT5kSEn0VryqJizcnLRP6oVvlWC5xsQOWBxtPhNqUsIm0VMt8jm7yQuWWrvr04q&#10;jGfRnwny1bBMYRtnF5w47Kg9fuUuNJaJHHVbEWfSQl3eefhklefVqqeuJ32XxbnCBsTYcuOG77Ls&#10;lyQOuwiQXd2uoF1ChCorw4KJIvKvQoriqMwomMN92NbKsS4guFuxREOO1bLZcWSd3xkjh9XMHTQB&#10;ES7l71Ss+ovxT+n1mFlujO6VNvuy3EeLXot2tTkfdWuK7vmXjIHC46+x2VHkneqVk0t+KNp9Vtyj&#10;KuGFcMXPE9+i2O2aOuy1Ldq6WkEQAUyUlyXggivdXpV1xTGZZ4jK4uynCNxwlgmHY7i407Ljm8Rm&#10;wpEHxjpGmSkgLyXwrxr9yK6sw10RiGaxX8lrx7DJ90VQt90OzwpdZ8e323wxtsndXeyiuaWq4j1h&#10;gcu9vPI2l82ySvaqtRO/EscVJl2dbVdnrjLFrjRRwvKUvi2OO4Jwv0JbabxFXweFU86wX9NXz3L6&#10;LkfDJ7f7ritvAYsxTcSKckRuLoJ21Z0l2VcazbINeWrkvLNKho4jr3du8NQ6LUu+/dTOjsuGtkWK&#10;RSm1X4rfah3ain6eWrl3Vp12On7oWeUn9ImRiBjZw8VnJwAWQ2NyNrNDSKqFny46VPQheXlWXSY6&#10;91l3hD3RwuuIY+Ln2YJkVqOOazmi1k1r4bpUEUXNzVyy45Z1r1sR0/dVZ5TJjjaBhzDgZYjlqUh0&#10;NbVtEBeeMFzThHRdyCLkqZuktYLViqvhdVXEK+3Tag2xKdLBlli4ZRzMVmsijk5UL0snlTJpC8Gh&#10;H116lNj3T1M81+NkxdFuQ/Iw1fH5DhPPuXDU464qkRLuR4qS8VrHruY+FtnhovSfxE/MxpGsqEvV&#10;bXGEtH+2kdsi+xoSr9FRinPlC9O7r6MmGIt0xlKu0oEcCysobArxRH3lUQL+6Ill58a7ra8U48lm&#10;N1qa8lpaLtg2eR8Z4UeZaaRbzCEnrW7yLWnNrP8ARcRMvXkvdV+nvdFX2QrpzDWOj3gbGuE4t0C/&#10;RgixJ+6djs7wTdFwNSFmIakTUKp358Kt1d2mrhG1TMPH0q/kfaPrD/ROpaHun4cvcIFTCL7uAPus&#10;YzJti4nb5ofoorTbjTnqVSIV/dXofU/X0/ZRjbKROjPjf4LxK9hqU5lCvPajZ8hltpw/4gcPWiVm&#10;1trMZ8LLVTVr5+XOV/vH/wC5VtP7X/lGe7/K5leK1qZ7eFz2sX/9tj+War2tL+3DJc7k4dGH8nDv&#10;1i/7tqsOt7/8LrPCTr5+JLh7M9/kWslPK2VR+j8uW1my+qT/ACrlexq/25ZLfcuNXjNbFYr+S949&#10;hk+6KpW+6HJ4UKr6Bhe6w/jy3e0s+8So1cOw2uTj3FeF8ZX74InE3GO4S99CcydjOIrxZobJ5guf&#10;jlnVX0qaqYz4T6piUmYI21WO6NLCuNpO1GyKvPPQGDkQAROJOm0HxsdPpCtYrujmOJytputtxhtL&#10;w7hiGxJnOPT3HwQ4SRUN8TExzFUkvCjAIqKnLUeVU29NVV9kqq4hB+JNteKLi27DswNYctjqrrj2&#10;9NDp5/OyOBkvHjlknlXo29LTHO8qJuSw+OSUoWFVVc1WzAqqvisqRVlr1+XKvRqtWoLN9FP5J3j2&#10;9PchXl6/uj4abPCMukbGcZ2pznDTIZDEZxvzFGkb/wC4LWrRz/1q7vLaeijcmW71fraS5PSY7L7a&#10;eKMGQl75Kq18bRKVlZOvMaCg62ZEd7XuXBc3RK25oVC0mnMSy5KnhTAhbpV/I+0fWH+idbtD3T8K&#10;b3Dx9HuwwsQbJ8QWWcmcadNdaNe8VWOzpNPMSyJPOpaurpuRLlqMwgO4wbthfEr0RxVj3S0SckcH&#10;ucZLMTHy4ISVviYqj7Sp4llIN4O9bTYd3NtGnLhd2ZJtpxRCdkCRInlmtRmnFGPs7ndeGvCbFM9u&#10;6ZbWL/8AtsfyzVe1pf24ZLncnDow/k4d+sX/AHbVYdb3/wCF1nhJ18/Elw9me/yLWSnlbKpPR8DV&#10;tYs30Rkr/hnK9jV/tyyWu5cSvGa2KxX8l7x7DJ90VSt90OTwoVX0DC91h/Hlu9pZ94lRq4dhvmI9&#10;kG0GfLvWI49tztRzZTwmphvVZR4s3UZz1qOXHxVOSVRRqKIxHqsmiUmYdds+DoVow5s4fbvlyxsp&#10;TGp9zPTEBhhvSbiiAga+iqI3zzzzrLXmvM17RSsjbaPVtV/sWIL0suyXy12+bAj25X7KberdrKEW&#10;wJHI58AIC1btU/NXxzqqmqI3jPO6Uwq1jXDw4dxTcLO24rzEYxWO6vMmXQF1tV89BpnXq26uqnLN&#10;VGJe7G39gwp9St/zUio2vX5dq9GrVags30U/knePb09yFeXr+6Phps8O/pJbPZN7s0fEltaV2baB&#10;IZbYpmRxF7WpPHdFmvqVfCuaO7icT6l2lXXCGKbjhbEUO+W9fviIeatl6LgLwNsvIhXKvSuURVGJ&#10;UUzha/D+3jZtdoIPu3QLbIVPjoktFAgLvTVloL1oteRVpa49MtUXIajtI6SFmhwnYGDj69cXEUfh&#10;FRVGGc+8ENEVwvDhp9fKrrOjn+XCFV3w8PRswnixJEvFlwlyGLZO1buMZL9+OkvGQ4hc0HjkXNV8&#10;uctZcp7Y5ctRPJ0ncSYfn4etcCDcY0ua1OU3WGHQdIBFshXXoVdPaXLjTRUTE5L0vR0YsQ2GHhSd&#10;b5lxjRpztyVWorzoNuGjjTQhoElRSzIVThXNbRM1Z+ztmdmK6UGBt3Ji4xht9h/TEueX6Yp8S4vr&#10;FNC+pKnorv8AFG9T6oZwd8rrH9YRffDW252z8KqeV8q8BtVO6SmHpkDaEd1IF6nd2W3GXfzdbIC0&#10;4HrTSi/vr19HXmjHhluxuynR72r2PDUeZh+/vdUhyHesxJioqgLiigGB5ZqmaAKovLnnUNXYmreE&#10;rVeG/wC07brgyJhidCsc8LndpzJx2EYzUG94mlXDPJB7KLmiJxzrPZ0tXVvtCddyMI36MOHZUzGj&#10;970KkO1xzHe9yvP9gRT+5qVa062vFOPKuzG601eU0sViv5L3j2GT7oqlb7ocnhQqvoGF7rD+PLd7&#10;Sz7xKjVw7CasQdIZ+22e7YYh2oRukeRIiNzCUVjq3v3EMlaTItWjhz4rxrFRpMzFWdl03WbwfcLf&#10;jiPExJhWJHwrcsE64seNIJDguw3mtTgO7vQbYIvHUnLzzWoXImjar9UVJROd/CVsOPPzxkTZrsZ5&#10;1zSy31QlVtGUAdSiq8VQ3VMkXvHTWSvZZCnm0mPJj40uLchzeuISDzRdKNpu0Hh4aOHllXs2e1lr&#10;5c8b/wBgwp9St/zUiuWv5fJV6NWq1BZvop/JO8e3p7kK8vX90fDTZ4TfWFch/HnRvw1fpLtwsj/w&#10;LOdVScZENcUiXvRvMVbz+iuXlWy1rJp2ndVVayjteixjrfaUuNtVr5zW/n9ndf8AmtP/ADqfur+j&#10;LesFdGTD9rkNzMRy/hh4OIwxHdxs/p8VJz/knilZ7mtmeNk6bKaG2wbAW2xQGwRBABTJEROSIlYl&#10;yu9x6LV5l3CVKS/RxSQ6bqDuT4ayUsvS869KNdHhR9F3WLow3i2Xy3XI75HcGFJZkE2jJopI04h5&#10;el35VyrWxMYwRZTfinD0PEeHp9kmfgJzJNKWWeguYGieIEiEnqrBRX0zldMZQdZOi/eLdeYFwK+x&#10;3BhyGpCgjJopI0aHl6XflW+rXRMYwpiysNXnL2GxZhGxYrs7lqvUffxjXUBJwcbNORtl+aSZ/wD3&#10;hU7dyaZzDkxlAl66Kd7B8lsl5jvx/wAwZgm0aJ4KraOovrySvQp10esKJsudi6Kd2KQJX68sNR09&#10;NuEJOGqeCE4jaD69K1yrXR6QRZT5hnDFlwzZ2bTZo6R4bXHLmRmvMzLmRL4159dc1TmV8Rhlai68&#10;t0B07ZLBlgJTpMuI3Gc9BwlFcgLPuJeC12nklB33MY8/VPhz7Ub+pW/ro99SnE+Icm8ObQG3Bcb2&#10;U4dBwFQgJCjIqKnFFT42uddHvkxPiHc9aNpDzxvPbLMPOPOkpuOEUVSIiXNVVVc4qq06qPfJifEP&#10;gWbaO3q3eyzDwaxUD0lGHUK8xLJzii+FOqj3yYnxDlKte06U6jsnZlYnXEAW0InWFyAE0iKfG8kR&#10;OVciqj3yb+Hl+5fHf6p8Ofajf1Kl10e+oxPiHpdtW0p4GQe2XYfcCOG6YEyjFobzUtI5ucEzJVyq&#10;OaPfJifDh8BbQv1U4c/wn9Su9VHvqMT4hIuzOHfItsljd8NwMNOq9m3Gt270ODpTtlu1JM8+FZr0&#10;xnaZlZQj/E9mw2eKL7LuNjN1Yz5K5EB+5jJfA2wJJgm251cGd44qF2eygr38K0UVT0xif6VzG7Ev&#10;N7M2kc1YRuaKMVJDYLcJuozUUNG8t5wzRc0Lw7qn+v3R/pzZw6rgB/JWMI3JhG3I28B6ZNV10H2l&#10;cIGWt+2annkIL313Nfuj8Gz23PDWD1wdHvtpw1I649N6oMGTNuJI6iISkrBA8GeensqqZZ8KjFdX&#10;ViZ/oxGHghMbPljq1LwncOvtx4jrjiTLizGU5ICZopOOkrYtq4g5rnxqU9fmPw5s7Eh7P2SeB/Cd&#10;xeIHZiIrU2eKIEYnNKcXi1dlpNZcMtQ8ONM1+Y/DuzzTF2dLbdUXC09mc5GlONE9MuLjAvRxNW2y&#10;0OgpI6oIiZLzJK7HXnmPw5sy2KcOYGs10tcSPhmbMakRuuSjbl3EiMFZeNGo6I9xPWyKLq5ak8ah&#10;RXVMTv8A07MQ5XTCeDRwxaL9EsL8Vme4+3Jakyri+rSgy8TP4CQnB11kQT9pO+kXKuqYz/RiMPCl&#10;rwSsr4NLDEhm5MyI8Z1TuE/duEToNP6PjuxkrnBVVcuKryruauc7fEGzkkPAQtR3JGCLrHGQ1KeF&#10;TuMxMkiIuoVzcRdW8Ehyy+lxRaZr90f6NvDqKLgLrqRSwjcI5NlHV1evT394D7BPaWdDopr4CPHv&#10;XlXc1+6PwbOq3js+JsUmYUnuvOjMeFIsy4qICxvCYaVSc7RuC2nFOGa8qT1+Y/Dmz5BawQkAjnYP&#10;nvyW2JEgnIk6eLBbuQ402De8e1F2ARSPlx5ca7PV7o/BsnrCaxFwxaShx3IkUojJMxXlMnGxUEVA&#10;NXO2qjyzWvPud0r44ZaoOlAoFAoFAoFAoFAoFB0PwIMh5h+RHaefikpxnTASJslTJVBV4iqp4V3I&#10;764FAoFAoFAoFAoFAoFAoFAoFAoFAoFAoFAoFAoFAoFAoFAoFAoFAoFAoFAoFAoFAoFAoFAoFAoF&#10;AoFAoFAoFAoFAoFAoFAoFAoFAoFAoFAoFAoFAoFAoFAoFAoFAoFAoFAoFAoFAoFAoFAoFAoFAoFA&#10;oFAoFAoFAoFAoFAoFB//2VBLAwQKAAAAAAAAACEAV96V8CocAAAqHAAAFAAAAGRycy9tZWRpYS9p&#10;bWFnZTMuanBn/9j/4AAQSkZJRgABAQEAYABgAAD//gA7Q1JFQVRPUjogZ2QtanBlZyB2MS4wICh1&#10;c2luZyBJSkcgSlBFRyB2ODApLCBxdWFsaXR5ID0gODIK/9sAQwAGBAQFBAQGBQUFBgYGBwkOCQkI&#10;CAkSDQ0KDhUSFhYVEhQUFxohHBcYHxkUFB0nHR8iIyUlJRYcKSwoJCshJCUk/9sAQwEGBgYJCAkR&#10;CQkRJBgUGCQkJCQkJCQkJCQkJCQkJCQkJCQkJCQkJCQkJCQkJCQkJCQkJCQkJCQkJCQkJCQkJCQk&#10;/8AAEQgAyAEs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KACiiigAooooAKKKKACiiigAooooAKKKKACiiigAooooAKKKKACiiigAooo&#10;oAKKKKACiiigAooooAKKKKACiiigAooooAKKKQ5oAWiiigAooooAKKKKACiiigAooooAKKKKACii&#10;igAooooAKKKKACiiigAooooAKKKKACiiigAooooAKKKKACiiigAooooAKKKKACiijNABRRRQAUUU&#10;UAFFFFABRRRQAUUUUAFFFFABRRRQAUUUUAFFFFABRRRQAUUUUAFFFFABRRRQAUUUUAFFFFABRRRQ&#10;AUUUUAFFFFABRRRQAUUUUAFFFFABRRRQAUUUmaAFoooJoAOKK81+Kvxks/h60dhbWwvtVlXeIi21&#10;IlPQuevPYD9K840T9p7V475Brek2ctmxw/2QMsiD1G4kH6cfWu6jluIqw9pCOhx1cfQpz5JPU+ka&#10;KpaPq9nrmmW2pWEomtblBJG47g1driaadmdaaaugooJxSZpDFoozRmgAoozRmgAopM0ZoAWijNJm&#10;gBaKTNLQAUUUUAFFFFABRRRQAUUUUAFFFFABRRRQAUUUUAFFFFABQaKiuWkWCRohlwpKj1OOKAZx&#10;Hi74t6V4ZvGsIYXv7uPiRY2CrGfQtzz7AVH4U+MGk+Ir2OxubeTT7iU4j3uGRz6buMH6ivA55ZZp&#10;pJJ2ZpXYs5bqWJ5pqsVYMpKsDkEdQa+iWVUuS3XueF/aNTnv07H16Dmhq5T4ceLR4r8PRSysDeW+&#10;IbgdywHDfiOfzrqzXz9SDhJwluj2oTU4qUep8a/GSeW4+JuvmVixWcIM9lVFAH6Vxldf8Xv+SmeI&#10;f+vr/wBlFcfX3uFX7mHovyPi8Q71ZerPq39nKaWb4bxK7lhHdzIo9BkHH5k16lXlX7Nv/JOB/wBf&#10;s3/steq18Xj/APeZ+rPrcF/Ah6DZGCIWJwAMmvA3/aqgWdkXwzI0YYgP9rAyM9cbK9i8b6j/AGT4&#10;P1q/3bTb2U0gPoQhx+tfDSwu0TzBSUjKhmHYnOP5GvQynBUq6lKqr2tY5MyxU6LiqbPvmwu4r+yg&#10;u4WDxTxrIjDupGQa5z4kePLf4e+HW1ia3+1OZVhjgEmwyMffB6AE9O1c/wDs/wDiX+3fh3aW8jbp&#10;9NY2b5P8I5T/AMdIH4V5r+074iN/4h0zw7A24WcZnkUd5JDhR9QB/wCPVy4bBc+L9hLZN39Eb1sV&#10;y4f2sd2d18O/j1D488Tw6EdEaxeaN3WQ3G/JUZxjaOwP5V6T4i1b+wtCv9V8rzhZwPP5e7bv2jOM&#10;9q+QvhVPJoHxU0P7QDFJDeG3cE9C6tGR/wCPV9WfEL/kRNf/AOvCb/0A1rmOEp0cRCMF7rt+Zngs&#10;TOpRlKb1X+R5D/w1XF/0Kr/+Bg/+IpR+1VGSAPCsgz/0+D/4iuH/AGf/AA/pXiTxlPaavYQX1utk&#10;8gjmXcoYMozj8TX0SPhN4E/6FbS/+/IrpxccDhqns5U236/8Eww0sXWhzxmvuOhbVba30j+07uVL&#10;a3WETSPI2FRcZOTXi/iH9qPTrS5eHQ9Elv41OBPPN5Kt7hcE4+uK1f2lbubTvh9a2lr+7gub2OGQ&#10;L02BGYD6ZUflXC/s56H4T1m71H+2Yba71WMr9nguQCojwcsqngnPX04rDCYWisO8TVTkuxricRVd&#10;ZUKbs+503gv9o688T+JNP0Wbw5DEb2YQ+dHdE7M99pXn8xXug6VhR+CPDMV9BfxaHp0V1btvimjg&#10;VGRsYyCK3q4MTUozknRjyo7cPCpFNVJXCiiiuY3CiiigAooooAKKKKACiiigAooooAKKKKACikzX&#10;O6v460nSJ2t3eSeZeGWEZ2n3PSqjCUnaKJlNRV5M6OkPSsTRvGGla24jgmMc3/PKUbWP09a28ilK&#10;Li7NBGSkrpnz78XPCP8Awj+u/wBoW0eLK/JcY6JJ/Ev49R+PpXB19SeL/DcHinQrnTZQAzruif8A&#10;uOOh/wA9ia+Yby0n0+7mtLlDHNC5jdT2IOK+jy7E+1p8r3R4WOoeznzLZnRfDvxW3hPxFFNIxFnc&#10;YiuB2254b8Dz9M19KI6yKHUgqwyCOhFfIde7fBvxcdX0Y6PdSZu7EYTJ5eLt+XT6YrnzXDXXto/M&#10;2y6vZ+yfyPnn4vf8lM8Q/wDX1/7KK4+uw+L3/JS/EP8A19H/ANBFcfX0mF/gw9F+R4OI/iy9WfVX&#10;7Nv/ACTj/t9m/kteq15V+zb/AMk4H/X7N/Ja9Vr4rH/7zP1PrcF/Ah6Hnnx71D7B8MNVAbDXHl24&#10;99zjP6A14V4B8GnxF8LfGd5HGGuIGgeE4ycxZdh+KsR+NemftSakYPCulWCnH2m8LkeoRD/VhVz9&#10;mvTFT4c3Lyplb29lYgj7yhVT+hr0sPUdDAe0W7l+X/DHFWgq2L5H0R59+zR4mGl+KL/SJ5dkF9bm&#10;VcngSR8/+glvyrB0Lf8AFD40x3EgaS3ub83JB7QRncFPttUD8a53xLYXfgTxtqdhbs0UlpNLFE3r&#10;E6kA/ijV6x+y34c33Gr+IZV4jC2cJPqfmf8ATZ+delieSjGpi4/aSS/r7jhoOVSUMO+jZ5v47jfw&#10;38WNTdeGttUFymPQsJB/MV9VePJRN8P9ckX7r6dMw+hQ184/tGaf9j+JM8oGBd2sUwPrwU/9kr3E&#10;6j/a3wLa9Jy0mhHcf9oRYP6g1wY336eHq+i/I7ML7s61M+X/AARZ+Kr3VXj8IG8GoCIlvsswjfy8&#10;jPJI4zivQLTw78cRdQGY+IfKEi7836Y25Gc/P6Vmfs+6/pXh3xncXer6hbWFu1k6CSdwiliy8ZPf&#10;g19Ff8LU8C/9DXo3/gStdGZYqrTquEKakrb2uY4LDwnTUpTa+ZZ8beC7Hx54cl0XUWkRXKukqfei&#10;cdGGfx/Ovmbxd8FfF/gaZr60R7+1hJdLyxzviA7sv3lP0yPevqnWPEOl6BpTarqV2lvYrtzMQSo3&#10;EAdPqKzl+I3g5rU3I8T6OYQMlvtafyzn8K8jBYvEUFaCvHtY9HFYajVfvOzPn3wF+0Pr2gyw2fiE&#10;nVtPyFMrcTxj13fxY9Dz719RWtxHd28VxCwaOVA6MOhBGQa+LPiPfaX4k8f6jP4bgzaXUyrCqJjz&#10;XwAWC/7TZ/Ovsbw3YyaX4e0uwmOZba0ihc+pVAD/ACrpzajTioVIx5XLdGGW1ZtyhJ3S6mlRRRXi&#10;nqhRRRQAUUUUAFFFFABRRRQAUUUUAFFFFAFHW7iS00m8ni/1kcLMv1Arw4sXJYkkk5JNe+SxrKjI&#10;4DKwIIPcV5b4i8BXulu89ipubTOdq8vGPQjuK78DUjG6l1OLFwk7NHKglTkEgjuO1dZoPxBvtN2w&#10;3wN5bjjcf9Yo+vf8a5P69aK9CpTjNWkjhhUlB3iz2/Stbsdag82znWQd16Mv1FeU/Gzwj5cieJLS&#10;P5XxFdAdj0V/6H8Ky7W7nsZlntpnhkXoyHBrsbPxvbavYS6T4ihV4Z0MbTIOCD3I7fUVyQozw9RV&#10;Keq/Q6Z1Y14ck9GeE1p+G9duPDWtW2p2+S0LfMueHQ8Mv4io9c0ltE1SeyMiyojZjlU5EiHow+oq&#10;hXu+7OPkzxleEvNGP8Tr+DVPHms31s4eG4mEiH2KLXL1d1j/AJCdx/vf0qlXpUo8sIxXRHBUlzTc&#10;n3Pqr9m3/knA/wCv2b/2WvVDXlf7Nv8AyTj/ALfZv/Za9Vr4fH/7zP1PsMF/Ah6Hm/xY+FE3xNm0&#10;4jVxYR2SyAIYd+8sV56jH3f1rpPh/wCEV8D+FbTQhc/afs5cmbZt3lmLdMnHXH4VZ13VJ9OvbARs&#10;BCSzTgj+DKrn2xuz+FFjqlxda/cwbh9kWMiMY6srAMc/UkfhWUsRUlTVFv3V0NVQgpuolqzgPiZ8&#10;C4vH/iIa1Dqw092hWKRfI37yucN94dsD8K7L4d+CofAPhiDRIp/tDI7ySTbdvmMx6457YH4VdbUb&#10;gWetShxutXcRHHTEYI+vJqKz1i5mlsLaUqs/nNFcDH3h5bMrD2OAaqeKqzpqlJ+6iY4enGbqJas5&#10;D4qfBofEjVLPUE1UWD20BhYGHzN43ZHcYxk/nW3ovgKXS/hu/g59REzNbS24ufKxgOWx8ue2fXtX&#10;RRXc76lqEAwywxxtGvTkg9/wFV9EvJrvclxdv9q2AyW7xBDEfUeo9+aHiqrhGm3othrD01Jztq9z&#10;xP8A4ZUk/wChoX/wE/8As6UfsquCD/wlC/8AgJ/9nXtWnrfPql1DLqMkkdsUwpjQbty55IFR2N/L&#10;carcxSXk48u4aNYlgyhUKDy+3+tdP9rYr+f8F/kc/wDZ2H/lKHjjwQ/jHwY3hxb77KSIh53l7vuE&#10;HpkdceteND9lXV/NwfEdh5eevkPu/LP9a9s1HWLmDUruGK7CyxvEsFsUBEu4AkZ6+vOa15LmVdag&#10;tQ37p7d5CMdwygfzNZUMfWoR5ab09EaVsHSqvmmjgPh78CNB8E3sep3E0mqalHzHLKoWOE+qL6+5&#10;Jr04VgrdaleWU+pQXKRKhcxQGMFWVCR8x65OD06VsWVyLyzguVBUTRrIAe2RmsK1adaXNUd2bU6U&#10;Ka5YKyJ6KKKyNAooooAKKKKACiiigAooooAKKKKACiijpQAUhFQy3lvAcSzRofQsBUf9qWX/AD9R&#10;f99CnZiujI1/wVp2t7ptv2e6P/LWMdT/ALQ715xrfhfUtBcm4i8yDOBOgyp+vpXr39qWX/P1F/31&#10;TZNQ0+VCj3EDKeCCwINdNHEVKem6OerQhPXZnhtFeg6/4N0m83T6XdwW03Xyi3yN/hXBX8D6bOYb&#10;oCNx7gg/Q969SlWjU2POqU3Dc5zxbp8ktoL23B82Dlh/eTv+XX865SDUI5cK+Eb9DXohuIGGDIhB&#10;7E15v4h05NM1F0iYGCT54yD0Hp+FelhnzLlZwV1Z8yOa1j/kJ3H+9/QVSqe8ObqQ+9QV6sdkeY3q&#10;fVX7Nv8AyTj/ALfZv5LXqhryv9m3/knH/b7N/wCy16oa+Fx/+8z9T7LBfwIehjay+ki4H9o6hbWx&#10;aCSIRyyqmVcjJ5P+zT9KsbRUtbm0uhcRxQtEJFYMJMkEtkd8iuF8XoH+Kdnnw5/b/wDxJn/0f918&#10;n74fN+8IHt681rX+t6lZtoHh7RNMttFvNTEsjRzorpZxRjLHbG2GYkgDBxzk1DoaRs9Xr/XUv22r&#10;v0OhjjsLmfV9LjvVe5lxJcRKwLwh1wpI7ZCnGank0WGTULS+DsstspTjpINpAz9Mn864TwxJqlj4&#10;38bS6lLaz3kNjaMskKFEcBJCpKknB9RmtC38b6pN4P8ABmrstsLnW5rOO5AQ7QJVy20Z49s5onh2&#10;n7rvt+KuONZNXfn+djsksBHd3NysjB7hVU4/h2ggEfnUdrpjQ3n2ue6kuZhGYlLKqhVJBPAHUkD8&#10;q5zUtb1zVfFdx4e0KazsksLeOe7u7iEyktIW2IihgOikkn1qXxPq97othp8c2v2FjeS/I7GyeZrh&#10;wvPlxK2QM8nrgVn7J3S6sr2is32Okt7JYLu5uQ5LXG3IPQbRiqsWnyWNxPcLfFIJJDO8bIMDgZ+b&#10;sOK4+y+JN0fh5Jr89rHNqCXJ09IlVo0ln83ylOG5VSSCQeRzWtJD4htNB1afXr7TdQX7FIwghtGj&#10;RWCkkElzuXt2NN0ZR+LTWwlVUvhNiXSre/iu5UnJW92SK6YIUqBtZT36A1Lb/ZNQvF1C2uo5/JV7&#10;c+WwZc7hkEjuCMYriLbxNf8A/CLeDNK0i3sbW+1yzjKko3kWsSwhnKqCCcZAUZ79eKt+Fr+90DUb&#10;/wAIXUdkfsNkl7Zz2sRjV4iWUh1JPzBl5Oec+tU8PJJ/1pe1/vEqybR0z6CCJYY7yeK0nYs8C4xz&#10;ywBxkA85+taLPDZ2/wAzJFDEvVjhVA968xsfG/ixPD+g+K75tLOn6hPBBNZxQsJFWVwgcOW67iDj&#10;GMcZ711PxF0C+8SeHfstgsMs0VxFcG2mYrHdKjZMTEdA1DoOMlGb0bsCq3i3FG/p+r6fqqs9he21&#10;2qHDGCVXCn3wat5rkPBWs6XeXd9YxaEdB1a3VDd2bxIrFTnYwZOHXhsEe/SsqXx5qqfDzXvEIW2+&#10;26fd3MES7DsKxzbFyM9cdeaToScrLy/EPbJK7/qx6JmjNcZ4w8Ra3p2peHNP0dbPzdWllid7hSRG&#10;Fj3bgARnHPHfpx1rE1T4h6z4O/trT9b+x3l3aQ209ncxRtGkonkMSiRckja4ycdR05pww85Wt1/z&#10;sEq0YvX+up6dmkeRY1LsQqqMknoBXnvhzxzfXetyaZJf22qxvZPcpc29lJAIZEIyjBsgg5yOc8Gn&#10;eF9b1/X/AAFc+INcGnNFd6aZoLSOE4GEbcXJPIbj5ew4yaHh5x38vxBVovRHfRTRzRrJG6ujDKsp&#10;yCPUGn5rzmz8UX0PhrwZpmjW9jbahrduuwtGfItY0iDuwQHJwMADPU81qaL4g1m31/UvDusva3M8&#10;Fmt9bXcEZjEkZJUhkJOGDDseQaUqElf+tL2Gq0WdlkZpa474a6x4g8SaJBrmtPZJDewo8FvbxkFO&#10;u5mYk53cEDsPWuxHSs5wcJOL6FwlzJSQUUUVJQVT1a6NnYyyr94cD6k4q5Va/tPtlpJCTjcOD6Gm&#10;rX1E9tDiXZpGLuxZickk9aSprizntpCksTKQeuODUWxv7h/KvQTRwWfUSil2v/cb8qNjf3G/KndB&#10;YSobuzt76Ew3MSSoezDp9PSp9j/3W/Kja/8Acb8qE7bBY4jWPBEsW6bTW8xevlN94fQ964jXtKe7&#10;tpIXQpPEcqGGCD6fjXt2x/7rflVDVNCtdXTFxA2/GBIoww/Guuji3FrmOWrhVJaHypdgi5kBBBz0&#10;NRV6N8Q/hdq2mXcmpafbyXtnJy/lIS8Z9So7e4rjdG8L614gvUstM026uZ2OMLGcL7sTwB7mvoqe&#10;Ipzhzp6HhzoTjLla1PpT9m0g/DnH/T9N/Ja9VNcv8NvCH/CD+ELLR2dZJ0BkndejSMcnHsOg+ldT&#10;XxGLqKpWnOOzZ9fhYOFKMZbpHHeJvDkz+IIPEVt4h/sidLU2WGt1lDqX3fxHrmodQ8OSarZ6TqLe&#10;JCmr2EzC31JLdQH3/KY2j6EEYGMjkA1uajIlnrdtd3Qb7MIXjWTBKxOSDz6ZHGfanaxPHdabFdW+&#10;ZYoriKVigJ+VXGSPXFZqtNWt0LdKOpk+HvCa6VrOr3V7q8upX2qQRLcq8YQKq7wCoHRcHGPbqawt&#10;K8Cwp/ZOk/8ACWzXNpot2k1laeSqkCM/cZv48DIzxj0rs7CZL7W7q8tyXg8iOISAcFgzEgeuMisb&#10;T2f7dbIJhMY76cm2CYMYLP8AOT9D39apV6nf+thexh2H694aZfEUWtaZrh0jULqMWkivCJY7oLkr&#10;lSR8wycEGn6r4Pv7/UNK1a31trbVLC3ktnnNsrpMj7dx2ZAU5QEYPHSpNbgvNTvbk2sUbCziUIzs&#10;VIlyH44OfuqO3WuhsbhbyzhuFBAlQOAe2RmpVWSt5D9lHU5O2+G9mnhG98NXd9c3cd3cSXRuWwsq&#10;SM/mBhjjKtg5x+FXrPw9rP8AZ95Yatr/APaEVxbNbowtFiZMggsSCdxwfaulxSYodab3fmCpRWxy&#10;E3w/Q6JoFla6jNa32gRxpaXyoC3yoEYMvQqwHIqzo3hB7C91DVNR1GTUdUv4lgecxiNY4lztREGc&#10;DLMTyck10+KTFDrTatcPZRvc5Bvh9C3g3S/DH26Xy9Plt5Vn2Dc/lSBwCO2cYrd1uw1C/tFj03Uz&#10;ps6uG80QrKCOflKnsfbBrToxSdSTd2/MappbHNeHfCculare6zqWpyanqd5GkDTGIRJHEhJVEQZw&#10;MsxOSSc1hX/wrmvLXVtLh8Q3Nto+pTvdNaJApZJGO5sP127hnbj8cV6FRVKvUTun/S2E6MGrNHn3&#10;j7R7/UfEXg6OxlubdoLmdjdRR7xD+5OCw6YJ4weuatP8NYtSh1STWtSmvtR1FYkN2iCL7OIm3xCN&#10;eQNrndznJrtto9KMe1P6xNRUY6W/zuL2MW231MHStH1u3WWPVNdTUY3iMahbRYiD/eJBOT+QpNI8&#10;Kx6R4Mg8MLdPJHDZ/YxOVAYjaV3Y/Gt/FLj2qHUkUqaOPn8ARnQ9CsrXUJra+0JUFpfKgLDCbGDK&#10;eCrDgirWi+EHsb6+1XUdRk1HU72JYGnMYjSOJc4REGcDJJPJJNdNijFN1ptWbF7KN72MnwtoSeGf&#10;D1hoyTtcLZQrCJWXBcDuRWtRRUNtu7LSSVkFFFFIYUUUUAJgHtRtX0FLRQAm1fQUbV9BS0UAJtX0&#10;FG0egpaKAE2r6CjaPQUtFACbV9BSLGq5woGfQU6igAooooAMUmKWigBMD0owPalooATFKB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//2VBLAwQKAAAAAAAAACEAK6OqoK9R&#10;AACvUQAAFAAAAGRycy9tZWRpYS9pbWFnZTQucG5niVBORw0KGgoAAAANSUhEUgAAASwAAABqCAYA&#10;AAAGC2ywAAAACXBIWXMAAA7EAAAOxAGVKw4bAAAgAElEQVR4nOy9f5xdVXnv//6czndumpvGNA1D&#10;msaUZiilnl2KlFKEAX/NBqTyQ1DxFyJVtDZFxFx6DpfLixellHOk/qCWWqWoqFgUfyGo6J4i2kCR&#10;L1Lk7kORptMYuTEdU5pvbpo7zZ2ez/ePtfeZPXv2OTMJ2FfvZRZMzt5rrb0+az17r2c961nPepaA&#10;GtAt/VaFbvZbK12X89T63A96hkJasS7F+KeDUczXr43lcv69MBbKW8arii9fl+u6mPouYQzGKOcp&#10;l1eO61efJYyniVEGrC1w3a+CC+Xt93xVeYuJWyzGf/S4ctpinl2onFop3xLGYIyq9H79YKG0Kowy&#10;1hLGQWIMVRRU5oL90qs4YR7fLaRVcdaqvMVQNSL2K2shjLIk0y1cV2EuVMYzjVE1upTTixiLTc/v&#10;y+9pCWN+eq0UV4WxUEccJKFXxS9hHCTGoNFq0OjUr0IHkv9AuO9i8/TDqBpND7YezzRGrc9fOX0J&#10;498Ho6qsfmFQnsV+00sYB9H/D6SjLoWlsBSWwn+IUMW4FuKKg0a5fvflchbivoNGy8Vg9Ivrl+ff&#10;C2PQiN+PLouRGhZKX8KYn6ff/aC6DXpmUFjCOAgMDciwGC3/QiBVK4AHW96iy4zi5hB4BWgFsBwY&#10;ZvZj7oK7NtNI+wR7gb1p0lqsnu1g2nEwbV0KS2EplEKZYRU5X5Xiu3yfXxd/qchPRb5BDHFRGFHc&#10;rBGY0QhwHPCrxkeC1glWYvYj7wNNA13jLlYNMSRYZnsZ0pDsPUjbgQ6QYj+EtAuYKTCyhdpRRYNB&#10;z5RpVS5roTKKYbHvYwlj4fe12IWifnmebvoSxoD0fhLW0w0/VokiipvrgTHgN22OkpgGHgG+Czxm&#10;2A7s6CSt6UWUtRy8HnQY8DzgVzFHGQA/JOmrwJY0ae36sTSmOiz0Ahcbv4TxzGAshf8gQQwevSjF&#10;VUlbeeg3mvWbr/YbQSsx6nFjRDBuOA+0FngY+KrgAcPuTtLa3wej3I5+dSHgNGvCw5g1hjGJl9k6&#10;SvITRn8BvreTtPc8HQyq210VFjP9XEzcYkbBJYwDw+hXFn2eX+jZJYxFPFs1JVxIzFtMWOzzA/Nl&#10;U77DgYvBLwE9ANxq+8HORHvv3LyNmk0NqEmCbDoXxc0TMGchvoE5Dvh4OtHalpU/Bh4CTQJP9tNj&#10;1ePmasEJwPnAkcBdNjdK7OzzzDNNv373gwaSxYrrSxhLEtf/MaGfDqsfZyxLVIPyDPrAymXMSY/i&#10;JsAxQAN7I+KjoE+mSWsPFZJJmNbRMN4AfE3ofMIU8apsunef7V+QdCSGdKL1aPbcKw2bsG+S9JuG&#10;CwQrgJONU9C2TokhRXFzre03Cb3e4gHZ77F4opO0B9FjkDQJ8ztSv0622M64mOeXMBb3HBVxi2Fy&#10;i6njEsYBYvy4dFjlSgyK64VMojoCfIWtw4H3SXwlTVp7IUzXMKslrwZNFRgYUdw4E+vidKJ1ahQ3&#10;1hn9leA84x3AtwUNm+HORPsjs3iNd4F+HrgdcwtQNwb4jqRrgLXAY2nS+nq5HVHcXAW8GrgIswVx&#10;fZq0nlyojUvh/9iw0Ht9Jt77EsYiCq5V3NcWcd8vriw19MOYc51JSf8N+BzoryTizkTrsxmzqgE1&#10;wSsln465EPhGFDePztNsPYnYUI8btTRp7xDsMKwX6grNgL4l6ZEobgzN4msUWAW8D/k8xH7BGkmr&#10;gW8BXwH2ExjU6ihuviiKmyMAadLanSatD4NjxD8CX6vHjd+O4kYVfarou1C+H+fvEsbCZVZhMCBu&#10;MR1wCeNpYlRJWINEumIhg/IspHfohUyqehHQBh4ArgT2pEmL+ngDSREY0G7wTaCXARi/A/MKSXGa&#10;tPZHcXO98TeFXgzsN/6q0CuAYfA3DOdhuhLHp0n7/dF4Y4iwAni97U1In+gkrc9E4403Ir0Z+37E&#10;54CHsV5kfIOkS4Dlhg2Cj6VJa1/eBsNawfXAWuPNnaT96IHQ4SDDQrR+JkfL/5sxFlP+j/M9LmEc&#10;QMFVHLGY1k83s1C5/TCKUtUKglR1HXAZcGmatHZnaTXgCOBm0HGYkcz0oJYmLYQ+KbQOWJaVt19o&#10;H/BG4DVCF6dJaxuw39ZrhfZK7AN9CoAgRd0BzCB9UHB+FDc2WnoZ9lcN14K2gmqI64Ab06R1L/AV&#10;wS/ZXhnFjWsyEws6SWsncKHNjUK3RHHzLfW4MVyixyCpqop+/UaufiNWGWdQWMLo/3xVKA/QVXXo&#10;V7eF8i1hLDLfYi3dF8u4Fp2WdfSbbT8JXNaZaD+VxS83vEbwfGCz7bMRV4LOEHzTcLngNuy1SG3g&#10;wjRpzdTjxpqAoV1FRXmQfrxCaLlhSGGKN03Juj1jkCME+66VwD7jEzGXS/pbw7mdpPUgUKvHjXVC&#10;Q9gjiNNAO4CPp5lpRX28uV7ig+CnQJfkTHiRdDqQcEDS7BLGjx1jKfyYQ26HVTXlg9kXXLynlLdK&#10;vC7Gz8tXH2+cIOlDwA22P9aZaM/Uxxs10AnCbyNMvVYDkwQJ6q+Aa4E9mCsRCTCF+Ww60XoKqEVx&#10;cw1wOPhoo18VPhy0Knt+PzADzNiuSQwHi3dPg54y3ir0XcPD4EnBnoy5DYGmsW9G+q7hjwXkjC4a&#10;b640/ibwF5J+AXxTmrQfBoji5jDwe8ZnCJ2fJq0nBtCnauVr0DuoGn3KKyv94pcwqjEWWtmqGsTL&#10;GP3KXcJ4hjBUjuhTgQMNlWVkUszZtq8CXSLxrTRpdaPx5jBiBvsI4MvANUgvxmwG9iPOtH2BpN/E&#10;BmnIZr9gLeJ02y+TtBGzw+Ih4LuCJ4DdxnsF0zYzSFmjPYy1DLHCeDXWERLPBx9rWIN5TNKdwITN&#10;U8Irjd4iMUywpP9SRrh3GX4TeJns05C+lSatp/L21sebQxJnA1di3o54IGN2C9G43yBxoOlLGItL&#10;X8z3vph39mPpN0sYs6E4JRzE+ai4r8rbd/SL4ia234h0Mfj8TtJ+PIs/ArgQ+FqatO6J4uY5hhsE&#10;JwJPEZTw1xD0Ta8C9tk+XdL5mMOBCcSXgQcyJfhC9Sy2d94oEMXNVbZPEJyFdDz2w0gfJWzP6WZ5&#10;araPknQHcG6atB7KbMeeB5wN7AM+mW3n6dbjxsnABzCXSZpIk9Yg+sF8+veTxvpJIOX2LWEMxiiH&#10;QVLDQtiD4pYwnibGv8tewrDdhbcAF4JflSbtJwGiuDEMuhp8DbA+bFL2DtAnCJ3+dmDYdhSs170L&#10;dBGwHXwz6F7wdDprtNk3RHGzhn0KYg9oP/jhQc9l+VcgnQa8mTC1fB/w9WxT9e8Avwq6KE1a3fp4&#10;8wThzyGuBX0e81uW/7yTtHcGK3wdJfkWzOVIdw/wDtGXjhXxC6UvJixhPH2JYin8O4XiXkJYmMNV&#10;SiWFZ+fFZdPA1wGbMOelE60n63ETmSMMkxK32t4oaa1hRvi1mGGkVxmuBu8WegdwAfgR0HuMH+0k&#10;7XKd+92TST9vMFwtvBm41OYGSZ/PpJ2BZQTbLR0HNMDLgauBLaCRNGlNZRgfxexAXBEYWOMtkmpp&#10;0vrzvMx63DxK8AnwpWnSvqcPratoXqzToBFp0Mi2hHFg0tqBSg0HIxEuYRwgRn7RLWQqd95aKa0Y&#10;yvFVeV8CboBfn060tgMIjkRcgrwWfKHEJuD54N80nIz0QJq0NgnWAF8AXmr7AtAFadJ6pLANpvhb&#10;VbduYFZ+i+HmbNsNtpYrbPv5vUw5TkU5vd80ae9Pk9YW8FmGax3MMG4i+MQPz5j9Fndk+xdriJeF&#10;fYp0M/MNOkkrBS4C3VCPm0dV0LpI8zI9YX4bF5IOyp12CWNwWIykVYUxCHcx6UsYi8QorxJScV+O&#10;L45Y/UIN6EZx42ijW8GvzQwpc8U7hCnW64C7gGHsNwM/tHSXYBfwJmATwRjztnS+N4YF6x0c+fEO&#10;AoMZNuwSvI2gF+saEH4AdG2atHYMaHOpXc3lwO8Yv17o6qwNRwLHgydAbzScD36p0A7MdcZ3dCba&#10;W7L2n2ZzDfJZnaS9o0DXMhaltH7v4EDTlzAGl9Xv216sxPd0nl3CGPDs0/XW0DdfFDdW23xZ0vVp&#10;0vp81lFfAlxlvEdoCtiNvQ6xydY6yU8QGNkHCNLV29OkvW0xePPxm0PAO42vwwwVdGBvA67AruWr&#10;huDthiuEHl+kbgmAetw4GrhR1r3I14DWg88E/bTho4InCQsGp2Rtuj9NWo9ntPhd8EuB16ZJex+D&#10;X3C/TrbQb7/nlzAGf+uLjXs6YQnjIDCK4nQ5sVYRX/6rGuVqgVnog4I706T1xSx+GDMMbBG6FbgP&#10;+KHRVuD4zkQrJSjeE5tJ0Flp0t5ewi7Xpeo6t4G60vb1Qhmzgpw/24CKvFobhG6yfVpBAhyIAZBJ&#10;jaeCRwgLBLvTpP1ew1UKxqkfBc4EXhscAnIBUEuTVhfzJw62ZFdmxfWTavO0YvvL93ne8vsoSxdL&#10;GAtjLCQ19HumnFZ+bgnjGcBYjKV7+WMZeJ91+DcZv0LovDTz+hnFTTJl9CrE2YIvgXbndkn18cax&#10;wE2gNuIzmbX6YqYCc8T+KG4M21yLeJdQDcAYUZSwfEXYnkgN00WqYbrGM5JuBT6cznornYdRplXm&#10;Q/6dmDOQXg88aXyNrCPAX7Z0ocJq55WS7rFd60y0Z+pxY43QncCVhns6c90xH4yUsBg6LWEcnIT1&#10;TIcljIPAqOJmgyqz0D3A4cHgUxenSWtfPW4Sxc13gr9WH2/cBKwQ+iLoSsI2mFoUN48BPipxeWei&#10;dVsnac30wehHmC7QDZKV2pL+S86sgIxZhSsAm5qhBsIhrpu5lRkCXwBcG403VlVhVNCIoF/THyFu&#10;wXwO2EBgmlcgvVDw0TRpvaAz0Z4wXibxBoBO0t5lfAnwHgWvEUWsMnaV1NBd4J6K+CWMwRiLlRqK&#10;9/O+iQHPLWE8DYz8puqlUxFfDnPy1ePGkO3rEdd3kta24L/Kb8B+CHSlAt4XgK6D/6n7o7gZgT8h&#10;6WKju/tg9Gt8r35R3FgO3Ai8084mYHaY/pnwj02W1hXCpguu9fJnTAz7RZZuiuLmkQNok9ejC73t&#10;Oh9B/oDt24VWYk8ar3LwQkEUNw8juM95WxQ3jwVqQg9hvghcVZqOFrGqPox+nbl8X87Xj4ZLGAMG&#10;pQHlUhFfDmUGu4RxkBhF6YpC4kJS17zno7hREzpbUg24LYtfJumX04n2ljRpPYD0NsTjwMbOROtR&#10;w3rwR0EN4N7O/BNq+l0X60kUN5aBPgT8ljGSMA4ClcKvEdn/ZP92JZCEpFr22wVqRjXBRuMbMx9Y&#10;ZZrkdZlDr2CIqk8BH0XcYmmF0NuBlVHcfCU4kdlpfIbxMdF4c3WatEC8j3Dqz3HMfdll2i82flC+&#10;8qi1hFH9XvPrQfk4yPsljIPE+AmC/FHLfsl+XXGfX6tQQC/tkNGxn8L6iODSdKL1A8CHjo7J9uWH&#10;jo5NHjI69oNO0v63Q0dP+knw341sHPtXxG2YWzsT7U9OTW5ZEKPw24sPNk66mWAioUxyIijaxew9&#10;gPYh7gJOBjIGJhusvHDbkpwJZcuQXix75pDRk/77jya3/FsJfx69pia3dA8dPek7wNGCM4DbZUbB&#10;NwTbMyG0UtZqxPenJrfsnprc8r9GRsd+BPzXkdGxT0xNbhH9213GpvD++uUT8+tbfubZjDHoejH5&#10;DvR+CeMgMX6CWW5WZlw1Mhml8OfSdR5qI6NjvyPxL4aPHjp6kg4ZHftJwX7BFOJWoWNGRseOsv3P&#10;SPdLejdoF9If/mhyC6Uyyxi1UlwNUBQ3n4P5hMW5c9b8Cje5xJVVfR8ODEtSTSiUn00Jc2nL2Fg1&#10;SRb8BNJvCB6cmtzywwKNqupkoDY1uaU7Mjq2JduwvdryZyXtAH0TeBx4iLBJ+3+OjI51pya3eGR0&#10;7B+Ac4C9U5NbnlgIo/Q7KL3I/IvvV0sYc54rf//9Qrm8cvxC90sYTwMjF7eq9ATlOWe/OWgtGm+u&#10;wZwPek9nog14hcKS/ivTifbdRqcSXMR8U+g2wWng4wRXlhTseaia586Zz9bj5krg04gzc/7kEvnC&#10;/azCvXhr0y3kryFBOHWnK6smzZ12Fq6rlLrletbSpLUveCj122SOBO62uRp8TFaD421/Dfiv9fHm&#10;UGYYe63ty+pxI3dK2GX++yn/1iriyzSjlI9S3LMdY7H6lUF5+01nlzCeQYxaxV8/4HInne3A4jUK&#10;rlUms7QzgU1p0voM0BXsd3ApfA9iDcG31cXZIRJ5ef0wyg3sRnFzjeBzhlNM/h+ZriqE/L7HzMjW&#10;A13QYgHYCLqZrNW1Xct+8we7GSMr1qNfh8mvAUiT1jZbV1r6gO2uRAO0DPsY4HxJXwN/SeIUApN7&#10;UNJuWS8p0XjQX1U+FpGPJYxKDCri+uWruu/2SV/CeAYw8odg7ghVzgzzO2mXwDyWEQwiPwTBaNNm&#10;pHRS8mEKJ9AAXIH5Iuhh5nfyhTgxUdxYh7kD85JcS9X7tzCL7t0ze4+903g70r6glA9sLFfIZ7ys&#10;G5hd0H1ZEI64r5R++43WvXuJLwl2Am/KbLs2ID0WJDwPG60Hdsw+5w8gNtWDpX53EX88w3HPdgyY&#10;7UzlPrGYe/qkwxLG08YYKtyUOV7xupzWC8anYW1VWP2rATOSnh/Fzd/G/lSW7WWYh6LxxlHYJ1t6&#10;aSd4SShz0EGhVh9vrgXfgTi2qIzoSUsqxc01i92K9FrBY8ClSFfbXpetJwYmZWqgroBwKKvBIKhl&#10;irFyHcu06pbj06RFNN64WuLTUdz4PPCATUPiRTabO0nr7jm0Ddt8rgSOIpytWKZ7+R2V69Vlfuj7&#10;/irKfLZi9OsH5WcX1S8G1HsJ42lgVL3cMpcr/s6Ji+JmTejNEjdldkjdNGl1HfYLvtnoh5a+h/0d&#10;5KeQrkJqdzLHdoXyqrjrnLT6eHMj8leBY6EnMVEwtMptrHJtFZ61u3oM69Q0aaVp0uqmSesh8EWg&#10;h2f3E6pHg0zSClPFsNrYr65VdaYcn060nyBY9l9seEDiE8AZku4uP5dOtPaDbhW6IIobVLyTSsZY&#10;UQcKefrWLW/zsxyj3DmKZZYx+0kHiwlLGE8TY6gQ0U/aKXLFErjXY61HbCkUXhNsA16IWA/stbRT&#10;+FhgA/jzzP+QBmBAFDcPB+4AHWm7twpoaY4QVd4zqKBIf9jwqs5Ea7KImybtHVHcvBjcQJwO4Yh7&#10;2zn/C1t2cLcgxVWNDuW6V72UGuiDNn8pcUNB11ejiu7mS4hNoGWEPYmLlRrKZS30bg/knf/fjFEM&#10;gySActpCUsNi2rGEcQAYQ6WHBo0+ZdAu6HSLCcIhD71nMqd40wS/6plLYTZJfChN2vvnllH5QXWB&#10;Wj34sjoCfCfocCgwJWcGorNGVvOC4GHEWZ35rmNqQDdNWvuiuHkt+O/AF2OGgz7MON+HaAjbfJzX&#10;cTFicZluXfCU0F3gN9Xj5h91klb/0UbstP2EpDGgfOp0Fa36jVqDRrQqqeLZitHvG1yoDvMG1z7p&#10;SxjPEEat8NdvxK+Kzzc5n4X9hc6sj/IcpPhh1IDDhI4Gf6ZU4eLvPAzBMUJfAx0+T+etfLUvV7vP&#10;+9sCnFryczXvw06T1n6hTwldgphSwSo+z2foZlJXiQlVjtaVnSdN2l3kDxqdJ7yCuXSd85cmLSTd&#10;TvBhX07PQ3kgKadV0bZcTr88zzaM8rNV76a/RBxCVQcdVL8ljIPAqBUeKBdU7pxd5nbGdbbXKKz2&#10;VYVi2Wcbfz1N2mUzhsq/KG7Worh5jOEO8AYA5Ut+Zc4VlFmFCANMEA6HyHVlVZJcMayx/QqjG7DT&#10;DKc7azHfk+KqCF2mTT8MQNuFtxM2fS9Eh3uMj60HZ4HlQaCMUZW22L+q/M82jPKz/crqd90v9Ctr&#10;CeMgMao4ZDn0SfMxSGk60XPDQhQ3V0dx83lR3JjLJe1zJX26oqx+I+UJwJ2CdUXDz/BTNf2bo8n6&#10;OvCqglnFIE5PFDdXYV8n6RTBZktfkLhHEohaxrRqmaXXoBG+L0Z+H6bKutVojuQUxc21mZ6uF5cm&#10;rSmhPbI3LpJui5FGBkkgz2aMquehf/lVaeXQL+8SxtPAyC8GjUqVv4YXCr6Zx4WOz3eA7xIOjehm&#10;8RuMlhPMCYo4tTJuFDeJxpunBMmqZ7fVC660hXJR6vo85tzspOVKjGIbo7ixwuZ6w9FA1/Yq7MuB&#10;vyf4gJ/Oyu+KORLWwHaU6Fh6zlsEx9THg+RUH29sAP4W6ERx85xSOfdbOqGi/DJGP8mkXNdBEsiz&#10;GaPq+cXWp19YSNpYwjgIjH6cbyFuVxM61vjBQtxK5PUERf4v5wXZPkXi3uzMwGIZ3eJ90In5FMTt&#10;Cqc+U96qpJJ05dziKijfPwVcmE7MwckbOm9EjeLmCqNrJI7Jns+1YUPYFwHPtf0ewR7PSnDz6j0I&#10;o5qumiKcFnRslm8dwRfWMHB48XnDfYIXVJRfUe68+/JoV87X770/GzHKvwvhLqYeCz2/hHEQGFUd&#10;EAaParnCfU1mwZ3H7yCcGfjHhEMfatnpMS81JIUKVXJh4xWgG4CVeaILe20K5laFXa89RvJJSReW&#10;tvoUwxzMerDOvwJzsu1atj0nt94K1u/mNNArENcJtrm67n0x6BMye7VvEDxGdCU9CGwG3g30jgQL&#10;7eMJZplYeeRZ6HdQ/n51fLZiDMJczDNV9Vjo+SWMg8AoWroXQ5HjdZnLyLrgw212AbvztDRsYv5Y&#10;9peXuVIoAu6vwJmDIajZDCEjCyuTeCpUVyUt1p8CmzP8QRgAtfp4c0iBWZ2S6dO7gRfmluyZpTvu&#10;ShwJbEbcmNmWlRl6JUYhvTggFNO32FwbxY2hjIG9l/kjS9dmB/Ly+nhjVWdizoJFL0+2Neo12C9A&#10;2mk8LLPS4i86SXtLFDdXEQ6xXQbeBzoU+Avbj0paY7hEcARmUzrR2lU4R/Is8I2ge43fIPRC452Y&#10;NZk+8iHgLbZfKuk+gmnLMPDzwOZM9n0NcC5wJ/bH04n2vihujhnOEPwQ+zmIH2F9pKgLBYji5lHg&#10;zUYzsv876KeBf7T8+U7S3hmNN1cgvxX0QuDbwLRhGfZzJS7JzWeyLU6nYG+S9Djw/4F/CvSFNGnd&#10;n9HvHOB84GHgnwn94heBq9Ok9WR9vLFc6E2IXwT+EXiOYaXgBuNLZO2zmAGibCfFMsOPOknr96O4&#10;OQJ+K6iLmUE8B7glTVpbo7i5Dnwp6DDwdzA/bfi+pI+nSWtvNN48HLEZWIH5m2yB6VDQ99Ok9SdR&#10;3FxPOCMz19cOp0lrc4mO4RsO7+ZvwM8B/RPwxTRpPZmdAPVGgiuk+wjmSMPgXwBdlgkBxe/56YQy&#10;L6mVfhfE6CemVY1ss53UHCFpa2eiPTMvrRCMVwMzBZ1SVflZvAh67llzhdmCClPD2cuu4f2Yzdke&#10;vSpOX4HjCPv0WV1+ZgQRZpbdINTlLmkEaA32eYSTqBeJMSd9Xj7DVol1mWEozGe03axq+4R2SdpQ&#10;SM/zdrPTqa8DXoF0WZq0rhK6Oljva219vDkM3ALuAn+YJu33gj9ofAsiCop9vgycbrgxipvDadLq&#10;2r4NmEqT9j3Ga4UuAy4TulLSXxrWp0lrL3CvpJOBP0uT1nvBLcNfA8OdpLXP9t2EDepfsdgXxc2X&#10;AO8BPpAmrfcjXQscinhPwdtqF+imSetR0LBgTzrRfr/l6xHTQt+I4uYx6URrL2EgPC7HF/5DSX8D&#10;yu0La52kNSP8dYnjgG+A/wD0bcOno7i5IU1a+w1fIZyf+ek0ab3XQdr9nO3lUdwckvQhxC8Dl6dJ&#10;q0XYvL8WvBLYjbhS9i3CY8B7DFfI/skobqwEf8GBibXSida7wXdiPh3FzXXB5EY/ANYZvRtxraTz&#10;gMuAbjrRegLYY3tZOtH6ozRp/RHoKtthcDabge+lSevyDHdV+TtKk9bjZHaSadJ6P1YbeAr4ahQ3&#10;TwD2Gd9tc4rtPw8YboG+QTjBqoqRLEbCLV7P+3ZZmFlVYlRJJOW5Y8W1DgP+oU96L8jaaNhaUX7F&#10;PHXeTuXC/SzzCpuR6WL+CNhcHpkrMIpxXcQwqJYxwVrP7tSuFaadNexadr0TcVWmg1scRnUbC3k8&#10;TRjJ8ulv5YvLDHB3YNYXyuiNUoZjkd6IfVXGQGoZ875OsAP5dOBo0Mfywz7SpL1NaEL0TuvZj2lL&#10;jAGXR3GDzkR7vwODhnB4xgj4ldn9l8CPZNczYWOA80FnufA9adJ6CkBS5sJH+xVG+GuA2ztJ60lC&#10;B5oBvQd4o+2jKujYzQ12O0l7j/FHwF8BbgjGyCoPesuAuzNalGmVMcI2wCOCZTbrIGzBwu6SlRc+&#10;B092JtqPg18OjAPX5N9AmrT2KBwcslvohjRp7esNfEAnae1B+gDWG0ArhO6aPT5ODxpvJUg9eR0R&#10;kCbtPZgUeF7hfe/PXB2RtWNE0scI3/Jy8BlR3BwJg48/UCiz2K9ngjtwuulEazpNWp8EPk1wKT4s&#10;NCPRVW+bGsvAD6RJa2fhnQwWYubGV83a+gk2VcysL0aVVFUurFZOs/xcwpl7VRXudVTjjYLJQlxV&#10;hbKQ66tmNVSes1ew50RmRnAV8hUFg9Wy/q2Kq2elKvt4VTN0JWqZwr07OwNV19BFfgrYbGvyQDCY&#10;T8cSM9eMYUduY1Z6vjgCAWwnKOaLIf/ITwbvRUpL9dlpeEDoJCCc/zgXo4M5IZsOgdgKXGj7dwnT&#10;uJ5UK7RdUhvUBj4BXpsfihsyeAhzWj1uvhy4EnTMnDr2NiZoOXAMZHZuvTze67ALoGybNo9+naQN&#10;6MvZ7od1oVwPA6dFAf9qwqbxObTqfVZmbX28cQzQAO6VeKTXVgnkF0Vx40zjd0p6eZYUA0+kSWuq&#10;RMPHBFsLnZrCN1pLk9YOxAuBJ8glIoIOU9Jj4BPq443s1HEPG46I4uarEceTeT4phHVR3DyzPt48&#10;W+Y6zPJQnq93kIK+HY03Xg1Kmcm7AYsAACAASURBVB+qmETN+EvgowjnfwKuAafU48aZhssJ72Mx&#10;KpBiejlf5cyrVMYBYSwEXjmfVGjkFJliPduk2wvheHi6iOeCv8/cjl0leVBkVLM4mp2yhfgZwRVA&#10;K01609FyvftIcMX2hFFbQazOp4qI/DQdI2k3qJEmrcc7E63yC1kIo4puvbhO0iIYkPamel16tGwO&#10;ZdOjPP6fUP5RlcvyMqwZehLOrGTWSVpd4yFD7iCx+D67SENkEiaGNGl9XdJ1oBui8cbROaMJkoHf&#10;D5yKORz0jfp48+i8IkJdie2YbcD3bOY4ZAxbm0CiRtANzf0ww07zruXhKlqVQjfv/Iaa1GOIOwgL&#10;I39bYfpSE6ECxr8h6WuGPcDre0e59VZcNGW0DSslSMCAlmcScU5DCAypG3z45/XtMfg52FT3p38z&#10;GpqdOGilgvR5A/i8NGl9vUgDo33ANolJ8JPuvZv2VplTsT+GdDNwfX12aj2Ill2hbqa37U2fjZ8U&#10;2iboEKaR5VClk+2L0SdtngB0IBhV05rib+Xc0tZqwjwY8GrQu6Lx5plR3ByvjzfGgHz6sMZmqlRe&#10;ef4a4p2bKVTYW4Xb/UKb06T17orTmeeWVS0ZZvcuGoIC2abn7CYTjfcCjTRpFa34DwCjrzg8+/Ga&#10;fwSvieLmUH288db6eGMd5p2YvwR+q1DeLuCQQjmFX6WIVQSfWsX0kGp9B3vEYUQupv8i8Ejwijpb&#10;R9t/DHwR8ReglQBR3DwCtCxNWg8ivxh4DHx5NihlbdFj4VARf1Li/uBnv0fPPOwLuhwdPqcdYhmw&#10;VvDgvPYFJpLf16K4WbN0rGG7ULblSjO2H0uTVqqwWrwlwy/Ryki6A3i7wmEluURHYZDc2klaj3Ym&#10;Wl8HPlOPmysE3yVIPzkNq3Qu+fvIv6M8/TvYG8Im+l58DfhFwSNG+4Pk513ARcaToGszyTejgQHv&#10;TpPWo2nSSpGuE0xHcXM4Gm9G6UT7qXSifRX49eDfEkTM6+yz33qhbsfKbCUc5kvGah9Pk1YK+ix4&#10;otDmcugrzFTQp4pW5ZndojHmM45qpjUnXvJyekpoDRsuMN4MXKUwdYgBMCsl5atbeZllzPCr3M4q&#10;V3iTjXwGsd+wibAiWNWYxeiSsnvhYAhaw+4adz27kbprex9Binv44DH6tLH4G+iyMtCT/YhllhuI&#10;twFD2enVZHRexlycXC8zgf0YsDkKCvYaQBQ3N9THG0civihpF/LL8+eiuLkaOBPczsqoEaSbWraI&#10;shnzlO2VId0RcE4UN2tp0p7Gfkj03mmoR9g2VROaAQ4Dn1Ifb7woq/c+gmJ3Wvh64FXZymVuHvNG&#10;wT2gB0u0BTl3Y12L4kYNc4zwRUJXZi6lgyXeLFecsX2Y7dPm0koI1YKPMz4L/KnQzfXxZmYy4nlL&#10;z4Zh2a8DbgNN2/x2lDlVjOJGLezoaK4rYPQY42ycPx4GFI7LFxWyHQ3HGt7XSVrdXPzE3gM63/h4&#10;4PLiSU0q0Bqzh7CqN4K4JKcl6BHQU/Qkw17ohs4VZhXReLMWxc2jbS5BXAmeRrMSIuQr/lpDWD3t&#10;J9SUMHpp5VnPoOeL3/OiMMpmDWXAYscrjFgaxj2RcVhwcTrRvjd/KBpvng0gaZnN9NxnKzs0PR1W&#10;7+Nz0LBL+4G3Y38snWj3a3Q/IpXrnkEpM2dQpnCnZtMV2m+4Nk1aubucg8XoN4UstnnaaDW4K1QH&#10;XiX7LsQ08PPZVK7rcJDH8Hx6QSdp7Y3i5muNr5Z0axQ3vxP0c94h6fPBG0XjPFlXRHHzV4B/Ap5P&#10;ULjfG8XNNcD5WOuiuHFvmrS3paHMC8BvD29FT4KvMNoQxc0Z8JHA5bZXIF4h2CO4Moqb/wQ+BHQC&#10;6CKJT9g8gHyd0J5O0u5GcfOTwLDNDVHc+A7450ArQBdm07MejYJZA+sl1oSDePm5oGTWBeAHo7i5&#10;EnxG9s4ur483f2RzqKQXAeflNMo6/plBiPDLDA8JXWvYKPhAFDcvB44h6Pk2RXHz74HnAGNI7TRp&#10;7YjixrlI19o8P4ob3wUNg58AfTHDWGn7lZL2Cp0dxc1Ppklrb5q0d9TjxrmChmE8ihv7wL9qtKmT&#10;tNJ63NjgsGNkNdJ4J2ndHcXNNxOU4T+M4sYWwqLJSD1u/jcF2vwSMAL8ue2apCuj8eb3gV8DPkBQ&#10;6Hdn2994HnC4zLIobr4LONSwUuJS4N4w5eXVhinBFVHc/CHwM+Ax0KV9vnso96nFx1WVsWgMlSOY&#10;2ymqOmOtHjf/UvD2NGk9HsRG3wRcBeyweYmkI9Kk9d76eON2oRvTida9VeUwh7DNVdjfMdqY2UEh&#10;aY/hMgWvBd80fncn2NfMZ0IVZTKfodTqcfM4wY25kTzBs2gXaQb7eqQH06S1/elgVNCveJ+39y3A&#10;ujRp/X59vLEW6SgF+6y1iNWdpPUQQD1uvlxwVpq0LhpQB6K4OYy9wmJ3Z45uJeQLEpuH0qS9r18Z&#10;pfKG0qQ1k0sGadLq1uPmcCeTbBaiRxQ3aoZaJ+gay2XXgBXgfWlFekUY9O0MbMci0hcbalHcWAEs&#10;B01VqCUGhnrcXJbpSKc7/Z89oLoGqbeV2+LNpNUHujwtjIMMPzaMIsNaqOP1QhQ3v2b7ss5EOwW6&#10;Udx8B+ZS5K7Rbpnz0onW1nrc+ITg1jRp313CKIdaPW6sFPoOsDGL2wtcCrweeFE4xEF/Cr4sTdpl&#10;sXdOWf0wgG59vHG8pBvDqki2YmjPCN1o+flYkYKo/GBBqXpAGKXrys4Vxc3fBVakSevdhbgasAp8&#10;CuizadKaqcfNcwQvTZPWpgPEX0z8oDzPVoyDxTnQsIRxEBj5lHAhgDn3NvskLS/E/YnFXUIjgscR&#10;+whz7z258rai/DlBDjYFmUO+3YKLDZsExwNkJ0r/rq019bh5UWfWLmrQR0cpT212ypnpy4I5w03A&#10;LwmdHHSgvl7omnrcnMhMJw4MY76isYpprQR21+PGsKzjEScYThQcbZjqJK3bADDLs2nifKlqvLkR&#10;8fKwtO17O0n7oao61uMmCicZfaWwI4AobmL8FqFR4EfAbvDHMyvxnIGeAhwF3m34UidpT0Vx4yjD&#10;aTLbkCaBlxg/3EnaEwD18eaIxDmEqew9wPHBDEFbgYdtjyO6mInORPuJTF93CsHi/q5AC68VytUJ&#10;Q4Z9gs8aXi57LWJ/po98FOlbueQXxc01mIsRXZsfSH4SdI/xObKOsNgp2AI+2TACmsaeUWjHPZkN&#10;19wZxXgzkphOk9YTPdrHzaMJRrFDMtOgacSD4IfTpD1TH2+ulzgze8/7Mg3HMuHJNGl/vh43V4B/&#10;V+gngf9h/FQnaX+m/PKiuDFsdI7glw3/AuwU7Dd+QOgc8PLQPh4IZi6cDOw2vlvoOPBGwgLF/TYn&#10;S14FehD7W2nQWRLFjRHgbNDqTIeLpGFgyvbdks4BZow/1knaM5m0fiZwOOieNGn19I9R3IxgLq0y&#10;jOeBLjTsk/kHRJotavUd1JntP733kSd2C5HFa8oPADXkp2yvBsi2PhxOWAadNn4JQUfSDdt3PFJR&#10;kWKZAW+Wj0wJLgFfSsas5u6B9mvAX8iIXJYE+2H0rvPp5mw7fRNho/NpQSdATWg58tWyX5ethh0Q&#10;xpx2zf6VX8ShwJTQsMV7jA8BPwr8hsJ2lkCOYNLwo4q2gtgGfq4gVlgkKNaxVw/hjcAtzN2XiOE1&#10;QidhX0VwXX1ucYDJyP4tzCWgaYWN24AeE/o5pIeAR4xHQV+I4uaxQE1iF7DLeBr8mOExo83gBwxP&#10;SDpU6OJwuCyAZ4A9xsvAW7G3y7oK/HHgw5gPC54LnhHegXQp6PPAZyVdKvt9mSJ8CPgg+NvAtRJ7&#10;DKcSzGG+hdiksMXqcdAOmc2CP5f0cYKt219nHjN69IviBhKXYy6ujzcKdM3flX7W0p8g3wPehPly&#10;PW6ul9hBYFZngP8c8WGZj4F+LYqbyFyTMeRrbFKhsyiFKG6sxrpT9gagLXi/Aq02YW0HrzA6A3gw&#10;6NT9IPAK20NCWzH3gy4h7El9PBur34y5f/YsAwDtIiyYvBnxYUkfBn8M+BWJp2xvB24SemcUN2vG&#10;M6AHDaMUvrvMvOly7IsLLqYIFv/6BHCjoG3xC2QeUsptproP9coqSgDlTkmf+67QLsQIQKYIvBX4&#10;BvYdoE3gDVHcrEn6gc1zB5Q7K7WFv52YS4FLQcfkRqNFcweFo97Hbe6Mxhsb6rPL6wtihOtMmQ9d&#10;0K2g1UanFyyVuwFRw4hLgLdmHeEAMCrz9Rh0JtmsBz8J7BWcKvhyWGVztzhTN/wMs3vFikyeNGnh&#10;sAK33/Ssvov5gikAnAP+lu03F7fAKHjVWI00lCbtScKWk3x1stsJB3ZME/bJ7SscNDID/j5mbxb3&#10;PewJ4BP1uLEuHETincCONGl3Ze8LTEm5/uZGgvugE0I72oTVMX0qnWh3kfZadEH7M/z94RnttTOp&#10;y0ynSWu77dstnU7YjjNk+wiktWHRwp8F7gv10XS2pSWv896woOPpNGntSpPWnwLX2P5QPW4UDXU3&#10;Ak8hXi1pdR6ZJu0ZgjQy3Ula02nSfszobVmZ78my7QVmCu2YJmxNAvE8w88C3c5EawtwO/OCGohh&#10;xHvTpLUvrIzqNuCOYBuovZh9adKaScP9DLAfNJ0mra7FXtv7g66w1Q3fCvsRMwUdXDfbUbEX3O0k&#10;7emwAKK9wA1ANxuAbjO+HDitk7S7wZZNf1fUm9lsNOxCejXM0gpYZbzeeA3BZdN1Dt/0IAV+McyR&#10;sMoPVE0R8/g87QfKbH+yhn9I+AUOXhoutbnFeJXxpDR3VO9TZk14GnMF0lUE7psToTeLK7qXkXQs&#10;UoIdVTWsAid/Mi/vc8AM9qtwWDoWzt3M1MKIpZrxRbb/S88qfHHTw0EvogYeElpHsGIfCh2mfQ9w&#10;ndE48OrZ2rKBYBhZLLfAdHIX0a5Kx7BaqAt6H/BKwkeT5/m07WPBd2arcveXtmMA+aGyc2x5gplt&#10;5gVW1oyky8C7hG6K4sbyUK9Z85TS6s4U5pPAJVHcrNXj5nKhn+4krW29docDbddHcfMw4BxMlCat&#10;7qytZZj+STpLcE/GjPaDbrJ9QzCh0MpO0v58lr1PmJPyFUlPKWzFydNPA96HSR3MCXohO7OyR5NO&#10;WOm8WdbZ9Bi/l9nekLWjZ2Ft+2bBbxtuicab69Ok9cUCzamHgeZ1hjuyhYne4gfBI0pe/VoUN1cE&#10;d0ksB9eKVkEqtHH2fl4IErcZjuLmYVld3wqMpEk7NzD9gtANhpujuHlkoaxenSVOEbzP8DhzabVD&#10;6C6hrwJvFep2QnsXq9eaI2FVda4qpXtRPNsG/EIhfRq0H/Q4YeQ6FbMCmHQwFMxx5k9rsvJtahLX&#10;Cx8xSwAVzBwyWWuuUekRkr4axc0XDcCYr/AzXwD22JzvzLNoiFYXhOV8E3RuiX2uoR2NN1cuEqM4&#10;9ZvXXptltpcR7JneEMWNN0Vx83kExv1J4FOEVamazTrMkyWM7tyyezQqS1hdwbjte20/ILQL8xpm&#10;P/7HJL0gTAn4JvA7pU3IYTCZ64esN7XOeFg+nd8LnG/7CFB7Vi6mVuoqtWz0/5DDxuVjgRcx1wVR&#10;/t5PILiTPqnX1lDMMgebro7NncCmzkSbNGkh8SeSXgU6Bfh2PeiaaqHIWQPhuWqG/P17P0EKye3E&#10;lgE/B2wzvln4zfW4kU+Za5pL9/A+ghpkOOiWALQyO0xkDDg621WApM+ATxVsRPy/0XjzzEJdatjL&#10;BCuFnypjFKUawQbjdxq/U/AO3HN8GXYxzL67Whh2Zu/n4AX6LAvmDB7D/vVZDOckezf2Pca3Fga+&#10;bk4ro58FtgvfDH5zMD3pSaNvJ6iKrjT+avBiMXBWV4yfp8OqUg5XdbqQbp4wPrwwVZoCxjsTrXtl&#10;b8e+ujPR3g48pWAEubKi3DlB0rDxqlzLNEus4r8FG638yqwz3BHFzdPnWF/3a3yo+w7bF0gMZadF&#10;d/Nyc48RdlgIkHqdcwy4PhpvznlRlRhzB4H5zF/aCNpJMPJ7GLTFZgS4wfDRIMYDaLnkNYjthbKZ&#10;U1aJHhCU5fk2H+BloFMkvQO8FbEpSyOKmyvScOTY621f7uD5Yd5evLALQXOYbxBAi8aSJk3a2yTe&#10;bPsNoAvmTGwLU3vCgsxjgi3GbxM+mmDpHtoYsu0HbkuT1qeAK4wfr8eNfIvjPqErCdtVTs3pHI03&#10;loGXpUnrbuMXGz8G/mA9bg7lNZiVCubQLLTDWkmQSB/L6n0mYZfAuyQdbrRGgRH26FKSWLqIwy2e&#10;JGz/wfYU8Kk0aX3K+FLEvmg8mHWkSft+cAx8yfIHM7u4LtCVNA1MGR02733M/fa2dZL2H3SS9h8A&#10;LdSTxrsqjCqEwYsCy+4C1Mcb5Pom4z1p0v5UmrQ/aeky453ZoAkECVLSJbJqWDfg4qlbPpugs3uX&#10;zWEEw9NTAKK4uRypmyatPwNeDKzBvqbUjoVUKXMSykrhwUFMKlRoFYR9aGnS+jxQSyfaM53g92hI&#10;aK+DJfbxVEtzReLvFfosgPPNUqbnWSb/DRbpmiNpCVbafBr4rZKEUPwN7RN7ES+TNISdbXh2Ni1V&#10;AYcamksPw7HIH8hE5v4Y/QeBMJLhMcR92Uj5GEHKaAMbhT4kaSp7Zh1oX8E9TxmnFugwT9B/SVgd&#10;4mTsOzsTrT9Mk9a7kS62tdzmdIcp1+bMpcx+iQ8jdtPbDFsYzOQnBBsLAwIKurU9IZ+yPwB9S9Jm&#10;7LcQMDIF/xxpJDtw1++TeY3R3tzbRPaOih6FumnS2iMxIzSuXpr3Aq/HHIe5sh627ay1eWsUN+gk&#10;7V1CNwitFgwVB76AMZdmUdysKWzZmQTurY83l9k6EXFpth3s9wUfxr5ktoPPCd0obq7GfrvQdaZw&#10;QG+ocLeTtJ8AR4gIeGe2eyDoioIVfm9LU0afDwEXzFqzZ0wmbh4WxY2wL7NUiWK+Hv6AIOloehvW&#10;c90udJLWTqFVoOOUnc+Z1WsX4rXAMcg/n9FuGdYLRKBVZ6L9++AbC7Q62Q5bodKk9YTgFtTbTrZA&#10;/eeGnyB8JLNmlHNDkdPlioza1OSWfxsZHXsV+K+mJu/bVXhWUdz8TyOjY0fY/h1J3xasRPr1qckt&#10;X8ufL+DUCmX6kNGxe4X/V+Zj6SecDWG5I7/eQqLCPwLIHP1J/D+2T5P4t5HRk/56anJLt4QhwCOj&#10;Y8b6lkTd0tpQ8SBnZXr3WiYKOHhyyOoshXS02uaFh46OPTIyOvZPU5NbXMYo0K1MV2dK8N8TfHZk&#10;dGza5i5Jx0r8oeHqTtLalpXJIaNjLwD/7I8m7/sSs/OqvExFcXOF0GuQf97mnw8dPel5h4yOnSn8&#10;eqPPCtpId46MnrhjavI+j4yeOCTphRInSvqK4UzBCSOjJ+4GxYJVmA9MTd73rwW87iGjJ/0P8O8J&#10;7T1k44k/c+jGsVch/U2atL6XSQXvAH40Mjq2NU1aPmT0xEck/YylrSOjJ24XvETodKEth4yObf9R&#10;aJ9HNo79I9KJgtbU5JY9GX2WAaeCT0Pafujo2IaR0bEx0FXGX5H1KxIx6K+Av0E8gmhh/0iiI+m9&#10;hn85dPQk2b5Q0l3AA4ZfU3BM+PjIxhP/DvFi4MWgR0dGx54HfivSCpl3IO2VOEtyHZRMTW7539lA&#10;uBrpraDvjYyO/ZPEG4H/NDJ60j+PjI69CLgE6dOGjwj+s/FrJEWIfxwZPWn0kNGxlwm9A/wxo3eB&#10;//PI6En/Kvv1krYCt+XvHuDQ0bG/Aa0X/PYhG0/8l0NHT1pzyOiJpwn9FGi7zbmCXzlk44l3HTp6&#10;0v8EH2Z0kWD3yOjYA+BfA50HPDoyOvZ94GXAMUY7RkZP/KWR0ZNOxX6HxGdAp8j8+sjo2A8PGT1x&#10;48joSbHgDwhM82xDdOjo2H1Tk/f969Tkll2HjJ74PaGfGxkdmwDORdSBr09NbvnfQO2QjWOrJd4G&#10;+jvgB4L3joye9MOR0bGfBl2A/cdTk/f9famP9gu9dFEtZfX77YVovHE90t+mSesj9bhRE3oddh1p&#10;HFhn/AjWJZkvn9uBkyp8Ss3DyETQt0i6wfayfEQN+ofc73rODfL7Il9Ql+DBs7ffrFx3yCzr4Wrj&#10;MdxT6NcyA9UcIWzZKfuSD6dPP4V1ZTrRs0Hpt6gwl27BA+XXQCcaHyt0ruHbGcJTxnQyQ9t63LwO&#10;/P1O0v4zKiS1rA0jeZ2AnLHvI+iU1hlNCyYzi+jVzLqq2UnY6xfMUuyZzMq/aAlPeCfNGni90VFh&#10;luHHkLalSYsobq4liPhdpMdz/UoUN1cQ9HTTiI04l1j9eG7nBdTqcWNdJ2nnOrpMb+TDswWPokpg&#10;huDh4jCHKWUunWKzUcE31KSDR9QVwHrj7UKPB/2oj7Q1pGDcPCW80tn0U2LGaJdgT9amWpBQNQxs&#10;C1ucmgBHAEPYMxZ7lJuAhM9vGthRaP8q8Hp6h/AqzBjkaaEnMBuAIZStQsKj2fc655sJEoqOAJ5n&#10;PC3rEcROwvRrQ5Z/N3i74TBZKwk2bjstj8gaQu4STFJW5d9K3p9A+4OeTBsyPTJgbCF5P8GGa2PW&#10;zG2dzNdZRqN1oJ22N2Z2W9uy76cbBU+nQ5gZginKKvAI1hrE42lYYBnEe/Iw575KXix3jMqOWI8b&#10;Lxc6N01aFwLU48Z/xTxX6AuIe23PKEwR90dx89uErTzFDcXlyvWus9HsdMytFiuLlZwldkHxOzuD&#10;pCcvSZ/KMPcWHp/Tlvp4c1jyFVjZ5mDXMu/uXbLVxOyjnkMw95SUbE2TVn5kVyVGoW1kbTsbOCNN&#10;WhdG480jEFNp0tqd6ZuOsr2+M9G+K+RtfAN0cZq0HmXuCy3jlPEXpHGfPEsY/TH69YkqrKo8SxjP&#10;AEatT0ZKD80LCgeoRpmVchf4kqQb0onW3WnSmu5MtLvpRDaS2rczuyG1rOOZF4KvodZXEGcJnrRN&#10;8OVX8OSQsyflM9VsNLZyFe/rCG5wV5fa1AudidZ+0LXIH7Xohr3WuX7DBK+j7gYdV0+Cyebz7pLp&#10;vgptGhTy9Nca3x7FzZWIt2PnEs9KwqblrwDdaLyxhjCCT1aUU4VVpGsxT/l9VpVTLm8Jo//AU4XR&#10;L3/xmSWMZwCjSjKolX7LBWaFeodhl8NO95pgq82mKG4eXygv5Je+CJySrRYO6uS1YnqatO61fYak&#10;STK9VR7UU2aq8BeyZMal2D7N+I4oOOuval8tE8P/THBD5h6lJqiFuZW6uW93KffsEPxpzfp8L7Sz&#10;D0aeJ3NHchhoC3CU8TUWR0bjzd8JnjN1ac+gT7wE81A6ezxamT7FP/pcH2i+ZzNG+bp4309C61d2&#10;OW/VM0sYB4FRVLrnIVcG9RTFhbQeh5iavK976Mb/v73zD7KzOu/753urahRG1WhUWDSMShmtRnWy&#10;d3BMiYvRQt1kL3bAJiSY2MaRCcYeN5EJY1PmXspkFA1tuWubwZgork0JEGwnOPFvbH7cDSZk1VJX&#10;wVi9qxCsbBnKaOiiISrRqKoq32//OO979e7Z8957dwVxZnjPzN33fc9zzvM9P5/3ec8+5znb1kq6&#10;8IzNkzOZX+gfAD8aG9/GGeMX/dSZ49vWjY1f9I8I7pS3AWsW5md/UMAoBmWVLUohnzk+uQD6quBi&#10;5dpIf7lKqLB2Q37aTk4L0f8EcfnY+EXfW5ifXYjqZYCF+T29sfHJLsGQ8wLCqSFCsqCW+Syv5WWU&#10;JNuWOLwwv+crUXuRwqg3WsL+N0g/EDwJ/veYfwtaT3A897/Bf7swv+d/ZAvzv4P0By/Pzx4o8Il/&#10;xTYbhU7J/aDfGwFD0TMRXzg5GVP01C+mp3hWGMvEyBnHkoxEXH5/Up2WHjFMIVZ3Z9o943OMdxv9&#10;luBXsX4deBRYa7Mb+I2CxXjMP6Xm17qd6V63037R5t2Gx/pbaE6av3MyLv+P4hLaFsIpIbn2t+Qt&#10;nGk2jwFN26+QHfdFEFA1UE99jYteYfmv7K2xCMP4dKTLMfdlhdsp6eNZEb+DeZC+/Q8bQVsFs4k+&#10;iftiED0Ow95ob1SMMq2gGFLLGKlyLJdWYSwDIxZCRNfiJ07qe/RF4RcVrHgR+r7QLuHfxbwN8RHw&#10;9ZkdzdPGB4ErElhloU+fm2kvSLrK+CtgckMd40VyOFjDZ/FAvv4FbLLZEfHtsUg4tnvAU5JukFgI&#10;eV1zqFy+jpYZ0vX5FvnUKGlHhbMBH0Ic6nbaJ7qd9nzmu/sa8Dbkb3fDQQdgLgce56Qv8XjSxZ+e&#10;pe02Qoh5vdExBmGWpS2bHxXGa4wx7LuSKH7RL9tUeg/4IxOZMzHsVaA7ERcDV2XrNbVup31caBfQ&#10;nJhqboj4j/Kj22kfEdoO+t3cyjq30crDyb11+ZrWSUOITPFK1adflmzBfz/B4+aBLH9PUMsOUuhJ&#10;YbtKZO5Q9tavTUw1N4OuJGwmPTv7R0BO3+xgoPd7kDva4wOY+7MjqYodXPadH4eYXjZZi/Q3Msag&#10;MRGnW26ZU3EVxgox8g4uW5knil/yEzwSPrn8JqDnYBOyheAlcx+waWKq+bl6o3W17X3Y30f6WH1q&#10;0TaaUX9ki+Q3EjychrK5/ycLJ1WuwnaQ/C5VH+L7cH4f1wP7CNajPbu/xzDwyyyYU/nza73RIjgE&#10;5B7DIcxOm7smGq3MctwvKpw63Mt4vh35CMF9SVFzK/KN2y4eDGV1TIUKI92HZfxT2kCZhlBGrzBW&#10;iJGSkLGkGyj5gisK3y/0UYC5mekjoOvBCxNTzXPAN2Sn0LwkOM/SLsGVaNHBmTF2qmz9cmTGef/B&#10;sAP7WPwfxIKrmL41fP9+aZ3KNciZ6QXgeqQnA0Q4zADT46SJRdnbOb9eYjgbc59gHeJughO5PzXs&#10;xHor8GDm4gPBDaDd2YEQZX1T9pyq37BQYSwdZ2UTsWx8pnikxkKFcYoYgwAHvd0WS0PzR8DF9UZr&#10;cxZ/AHRTJjhO2Bw3rLa0XPM/UAAAEUlJREFUYa7TPoi9y2h3tCm6DD9ZpszVyBeQtmMOLznNPl/T&#10;Mif3Jqb5lUn0XKM7QjhF5+uBX65llWoD/TDRaG4iHHx5Pfg08G3AswpHkf8r4XMsbzfsA3oTU60L&#10;kNYZP17CM/UWWgl9UNo3IkbMr+zzZdBYSdEGla3CWAHGIG1q0PdlXqAaQHdm+hDmfvCNE1PN/Ij1&#10;PxNsBW+R+FvBzFyn/Vg9bFL9FvY+8K7MwrsW80w8xw2RL5J/DfHLwclY7s/KfXWqbz+VDkXeRaxe&#10;gd7LbKE+CTwgKezSV3D0R7qBqTdaq4XuMNyDeJawyfRsmw7m7TbPg24QunUubJtZLXEL8Km5xQdF&#10;pMpbphkPekuN0gZvVIzUWB+GkeIx7LnCOEWMeIIOkoIknvNJ3kP8PuZCUHB9ah4n+Mz+M+AzBQ+H&#10;lwh+RtJNNj9r86EE3shl6nbadDvtJzANowO5x4W+whVbcqQx6NcjTc8NTD9rcyfSiRKtLRNWzZqD&#10;2+HDkv+j0NsJ+97eLXEH8j0KfuQ3Zyf0AL7UYW/fQwzul7yco7yl4mtqIFQY6bGeelGm+BRpMc8K&#10;4zXGUARWZJrScEpDtjn0V4BrgKuyCd7Pn9EvBe7C/gbSzQ6bJ78q+2akx/J1nESIyxFrQznGZvCD&#10;9N1lLAlf7Hba20esWxkGwDsxtyC/1O1MX0WhUTP6hwhHk72XcEDEHxKOG7/O9oLE2cBvZ/sEj9Wn&#10;WusQDxPcczyV8ypgF59T5RxGj3nlocJI04rjf1BcGY8K43XCiCVeCqw34NenZxrUNwhO8t9XpGfO&#10;6T9s+DxhEfsmYCw7pPM64A7gwompZhkeJde4DAdAlxnP5t5Ji15KCz60llW3uJ7ZPsebHfxB9Ru+&#10;3miB/R7wR7GvydrxGHAl+Ljxw5K2Yr0IujF4AWiCuJHgwK54+nERO+6P4nUQPX5TDXoTvtExYv6j&#10;xKXGzCj0CmOFGMXvRgr3eaLUd2jxt2gghP/e6SbgpszJXZZOGzA7sC/rdtoPATXDR4F3Ce2zdC3m&#10;8wq+tGMMKC/LkvtucDx2meAr+Z7C3F4q+q9ekVfZfRIDoNtpPyl0c5448zDxa8CNoKssjto8AH47&#10;wRXIA4IHgEcNl2ZO+Wo25xtfbryr8NkclyeepPFznjaemLHmEfOvMJZixLQURipP2Tgq0iuMU8T4&#10;B9k13s+TJ8rv431+FJgU6YyNTx4G/g/wiTPGJ7/x8vzsibHxyR+Df1rSl8fGJ9cDHxV81/iQzAck&#10;/Qn4B5buGtu8beHM8Yv+cmF+toiR84/3fNUK8f0yLMzP/t+x8Ysesdkg+Tz3dxayb2F+9mtZvmL+&#10;YsPURsHIcI4AtYmp1j8E/6bEdtDVlg8KzsrMOaZBZwbDUM0CfwP++svze35cb7T+saQ/EGqB/vLl&#10;k87b+rslE2VIPeflqkXPxb1dLlwrjHKMmD+F+LJ9bilaKm+FcYoY+eZnRYRROz9+ZmF+1mPj2/47&#10;8C7B5oX5PU8uzM+eGBu/aN74PeE/h/pj8F8LvQepCXymOzP9P8/cPPk44k6h9WeMb/svL8/vidXL&#10;uHIpAZaX4/iZ45Md0CqhbVnafQvzs18vaYx4AgzFAKg3Wj+FfDtwvsT7CAdZXC94B2g30gzQIjhB&#10;++tupz3z8vwe16daQnwGs7870767IKyK9VSES/RcbJfUcyq+whiMseilFIV4cqYE6LB8FcYpYOQd&#10;l/qmJBEfh1S6WrczfcJoB+jd2cGUdDvtZ4V+z9Z/sv2K4YPGe7GPdDvtE/WpZh38gkwD8xahrxbc&#10;wqTUxlT54k/U44STOnYQ1pKKeVN5is9DMeqNZt32wzKvSrrScATxKxKfJBwGe6Tbae81/gXwOYbD&#10;IV8LxMewxxC3JsoVY6dU72K7xPTic5yuwhiMkRpvg/iSiI9DvCZTYawQI3YvU3zLFLWonHbShHxx&#10;2lg708vzs8fGxrftxfrs2PjknoX52f+1MD/rM8cnzxDsAr4N/D9JV4yNT96N9K+RbOml4GOaDcCn&#10;zxjfdvjM8cm/Wpjf8+MCRgq7qBn1P+8W5mcZG9/2F4Rj0jcuzM9+J2qgYn2L9S7FqDdaa8bGt/0m&#10;6HckTSN9vttpnxjbPDkh6Xzj783NTJ9YmN/Tqzea5xNc4s7MzUwv1BstAe8EPo60vdtp/00Crzj5&#10;HJVplPhB6SqMpRjxWz1e7ihLl9IgRnmuMFaI0Z/YhcS9wo/EfXwti+t1O9PPOJye/EBuBd/ttBeQ&#10;HgQdQKwBjmCusHnQ+AngHvDPdzvtz9q+Buta4I8nGq06aekb3y8pS+ai5o/AO1kaeolfEqPeaFJv&#10;tCZtPwq8Bfgl4FsEf1k9iUO2rxa6EKDeaK3DequgNzcz/VLg5fyEnGu7nfaLJWWJtYZhb6tRNM4K&#10;oxxj0P0o6Zb7XGGsEKNoh5V3ftyxMaNUh6fUcoBefapZQ1wN2mH7vXMz0/1JOtFoXShzF+JKwuGs&#10;H85cwLxf4jzwQ5n90nsI21metn2HYH93ZjpVoTIBXGNp/VJlT93n/wE8D2hib7C4VehJ22cL/Zrl&#10;/zzXmX48s8H6GOEzdC/4MGhnMLeA+lSrjniAYG/1OEvbO74fVo9RrsU2qjAG806NjziUjaVRnyuM&#10;U8BImWuXDYYygEETvgfUgh2WPgxcSzAqPQj0MtOHdd1Ou1tvtM4j7Ne7Ethn2JOZAXyBcKjmOpur&#10;geuAZyXuIRzEeXyus0h4xQN31DototUbLYxPC6YWug5YH4SlHiGckLLK+DahnYTP15e6nfbx4C3U&#10;W4XOMt4315k+lJ0wci5wP3Az6JGCkWxZ+8LwARHXbTlxFUZ53KmE15pfhVEIKQ0rdU+CNorG0g/Z&#10;pP0g6HrD9rlO+9k8Tb3ROh9zr+GBuZn2p+uN1hj2XwD/zME84AbgLuA5YI3Nu4SvsbRJ8Aj2d7Ij&#10;qlIL68PKC4sF1VqbCyR+CTwJ6gL3Ak+EpL7AcKXgVqP7FQ4e3WhzAHHlXNgsHdf9YmC34UbBTGRv&#10;lSrbcrWGMl5l+SuMU9ew4vtheSqM1wBjmIY1SkgJtqTAm2i0EFwR9tlxg6Qns/Py1hh/UEHzeKHe&#10;aJ1n+05JOwyXCr7scOjnW4DPGfYLHzdsEroceAewCXje5r8Bz0jMgw8bHcUcA44XHPitwqxBXgts&#10;wGwxvEXS+cBGgmD8tvFjgkPdzjT1sIZ2C3BLtoL7inFPpo60YHyN0PeyT70g/MLn8BWEY9V/A3gq&#10;E1bD3vTD+mBkAUx6klYYaV5V+Hsecg2rTMVOvbVGfS6LI/Ot/jmbuyTu63bavYmpJpLodtpMNFpX&#10;g3cIbjf6FviEUAf8JcLxYh8Afwp0GuGAix5mI2ILcL7xm4XOIRwcWbM5JvkEqGezSmKVzRrBMcuv&#10;CB0w/qFgr9G8gvnBGttvCodyei/WGsSjtu9E+mnBbcBR8DttrZfYCNzXDQdN1iYarVUK9leXgbd3&#10;O9PPDWjflBY7KG1ZuuWkrTBeO4ycNkioVhivAUZRYMXEUwlD31oTjeYmwd2Yg0g3ZRM90Kaal0g6&#10;COwPGljzAsIhDbsQzwGvGl6Q+RG4CTrWnWl/OY3TWq0guNYQ1p1OCB3FPtwNTvLC56pZ3Z1pH5uY&#10;am0Af1zSett/KNiOOBf0bvDFmNsttgs9Hz4dPQOqA3szx4K9+lRzk8XnMK9IuiHbhjOoXVJtP0gz&#10;GOUzZ5jGW2GkBdZy+Ywa4vwVxgowFCUoZsjDIE1qObQl9HqjuRb4BOiyTPDMZp9M/XSZk7/dhr8S&#10;PI39THdm+uBEo3mJUBP8ftCfAz8XDDG1A/gRMG/8vNBWm32CHuL0DPsY9oH8oNeJRnMq85j6/gz7&#10;asx1Fr+gUI4/B243fEvwp9j3Iz0N/Hy30/5kv6xTzVVIlxP+S7gb+75cKJ5qW42Yt8JYGUaKZxwG&#10;pUkJ11H5VhjLwCjTqnqFHwPSDLrGQnCJpO12po+C/h1ws9GnsO+oN5rrMjMCgJ7xeoKf+P3AY6B1&#10;mfnALwILwK22nwCOWLoUqBm+GPLoFcJi/VrEuYYHjY8CH0Dcmx34gKz1wDrb78wE5ncR5whv6Xba&#10;J2zvt1k712kfN3wT9E8z7E8DZPZZG5HuJaxVXdPttL+QCcRhb5hiBxZ/qb6J+yTVtsU0Rb4VRnma&#10;WvTci55TPFNpR01XYawQo8ZSqVYruR8lxB0f05aoiJm7lieE/6XFy6A9wIfrjdZpAHOd6ee7nfb1&#10;QrPGv4XYiD0mNGV8h83PIt2YuUz+mvEFmTnEfvBq4KjEQfA85mhYr2In6Fzji0MpvA74JrCr3miu&#10;7Xbar2A/A7p0otE6XdJaie8CCD7bnWn/drfTfqHbaVNvNDcYtYw7BE3sHdnhG6l2LXZESgso9kcv&#10;iu9F9DxNqv1TfVhhlGP0orhimkFfH3E5Bl1TdaowlokxbNGdAr14ZUCaOL6YNuZVxOxla0lbEbdg&#10;b0HcYfTdueCiuM+/3mhttblWYjdwP/ZtiBmH/xg+LvxNm2lJB42/JPgXWGcjf93o5wRHjf+r0E7M&#10;Y4gPGT+E9YDEo+DPYD6B9DbgHuynujPTh4r1mGi01mP/qqSPEA48/VRuXxbVL55oZW1YDGXtFNPL&#10;wrD8Fcbo9Cr8PQqxWcNyO2+5gyWeyKn7RZbltjdL3Gv0xblO+9UsSTHtm4At4McxO5HmwL8c7L28&#10;BXSH4J8HAajvAG8DtgK3G1+GtSG4heE22++TGAfdjekhDsZmCPVG8yyjXwe/X9ZTiNvBz3U708m6&#10;DGiPUdvmVJ4rjOU/l4XXik+FcQoYsYZVpg2UaVuMkG+QhjEQNzN12ELwtjAFPAV8Cfh+dppNP222&#10;roXxWqHjwAnsKaTNBE+oW0DvAH5IsMN6pDvTfqXeaNUxryL6W4ZiK/SJqdZ6iQuBa2xvBT2EvFvo&#10;pYTFevG5rH0oSVdMv5JJtBx6hbF8HlX4CYeipTsMFzjAUAE2TBgR0cvyLMpfb7ROx1yCeC+w0fC0&#10;4GGCEDsc+5AvKUMqLMqTCb7VwOmYSeNflHQu8JyDb/YnCpreijAG5EkJ+JgWT6yyF0MZToUxGIME&#10;fdA1xbvCeJ0wUp+EceI4jKLuxRVYCY+y51q90ToLmAQuMz5X6JjtZwQ/ROy3eUHSwcJWnRRPAOqN&#10;5mmYTUjnAD8DvDns+xPAXuBh8Gy301/DWk49BqV/PbSG5WgKFUZ5XwwSdqPiroReYQyhp7bmxAxS&#10;2lMeRhFKowyUlWDUJsKm6tWCMeO3Cr0ZeBNwFnidreMSR20fl3QC0zOuSawCrbF9mqSa8atCLwBz&#10;4C5or/EhoRPZJ9+wehTLnaobiftUW5XFjfqmGpVfhbE4Pg/LEZLLSb+SPBVGIk9s6T6qWrdcNbHs&#10;ftiEj59TQm0J32zRfi2w1uY0yatBq06mcY/ggfQo6IjNkbmZRWtRQzES9UilH9RuqWcK8cvpk+X0&#10;XYWR7rflTKhUOFUtosJYJkat8GPIPdF9rSR+FIxh+Wsl+UbFSJW/rC6Dnl9vjEHtnkozqDxl7Vlh&#10;jD6WyviUjYkyrEGhwlg+xsjgRfogsOUIl7LCjCo8RhVgqTLG+VJC6O8CY1DdRumLUeIrjOHxw8Kw&#10;cZwqw3JxKowhGClCr3Aty1j8pKmRVt96iftBBY2fR1E7R8XIyzhM8P0kMHosbetaIT4V8rSpz6MK&#10;Y2UYowiy1HLBqGVIzacKYwUYceen4soGUEwbVRiV4ZRhxFijCIRBdRilnD8pjDjvsDfVsPgKY2UY&#10;p3JfYbxOGLE0K94X41Lxed78ftQJGmMOwk6VL047DCPmX4Y/qDx/Fxhl7VfkOUjQpybsMPwKI80n&#10;55XTYi17UP4K4/XFGJiwbGDEacroqfh4MI2Csdx8wwbsqHx/UhijTtiV0iuM0cfdqGGU8VthnCLG&#10;/wcQhoGOt2pMJgAAAABJRU5ErkJgglBLAwQKAAAAAAAAACEAAhct+BZgAAAWYAAAFAAAAGRycy9t&#10;ZWRpYS9pbWFnZTUucG5niVBORw0KGgoAAAANSUhEUgAAASwAAACJCAYAAACW2wWcAAAACXBIWXMA&#10;AA7EAAAOxAGVKw4bAAAgAElEQVR4nOy9f7BnRXXo+1nfOjU1NW9q3tTZEzLFo6Z4XB6XEOQil0sI&#10;4RFEA2cjKCISwURFJYiEEGKIIYTvqbMpg4ZwlaBBggH8EYJEEQ3yPSKiIhI0hHAnFPHyJjzu3Cke&#10;xZvvKWre1NTU1NR3vT+6e+/e/e3uvb9nBq637m1qOPvbe/Vaq7tXr15r9Y8N3WmQeI7B5d6vFnZW&#10;Pg60TKr8gdDrardZ+ThYdHJlU7j60vb7+ED5nbUfD6TswS7/WsCHZV6rOh7McXYw67iq1CXgOaV0&#10;wMRfAxwhv7Pg9wfmgfI1K099FdHBrFtfPnLvunjsy1eYt1oec+VXy9dqFUGubVYrX2HdDkSBHAxc&#10;Ic4Y3qkkwYtJAtHE/p54+ZOeMPTMT8GGvMXod9EO6+bXMVbnGE+5/JDPFI8p/vuk1wq+q0+Zge6B&#10;1LGvPHW1+Wrp9IVfLVwfPH3kLlV/EjBdZfumLt0Qg5+VXp9xP/PMGMufBUdupjmQGbYv3tS7PmVi&#10;Fk8Xvs5ZI5E/iPzLlcnNel3WTBf9Lrpd8H3aOITN8ZiqQ18LYNY6dNEK4WIyEOPlQGFTdcjhycHG&#10;cK8GT64NU20dq2uXjEZTV+flkK1GGebw9xn84btc56TwzKLw+qSDoZhnUQSxcn36KCeAKdhc6hLa&#10;GOysgyCHI0Yz1w4H0lYxHAdK80CVZ4pmDEcXzRRfs4yfWdrqQMbMARdcNbFVptVUdrXKtQ/crPVP&#10;deQsA7YPjlnh+8LmBkCXkM4q3H1ohin3vq/Syw341cB38Tegf/vE4MN3KZqz9k9XX/eFT9Vviv9Z&#10;NGUq5XB0lelTbhYt3gf/avDNCrtaxZ4bSLnBtBqaOeEIYWahN+uA64P3QOvYxV/qfU7RzNIPOeXV&#10;V1ZzinGWeqbK9OnXGN4+7TKLrCR59BmYRAAnkYJdnZ1iKvbXpVhAL+Sta6YIeY2Vib3ratxc3XNw&#10;KRo5uqnAZggXpnBBYRD5l+LRlU+12SzB09wgiPEZwuX6OcZjqj+6BkhqAcZPsf4Lg9shza56+Lhj&#10;zyF8rC9itGIpNqZzZXJKNlYu1RYTptsutngzSLwL86f4mVX5RJFknnMDNJUfK5tTJLHyKfpdf2P8&#10;9aHbheNg8NKFty/dMKUUzax91wWTU2izKOhYuZiMpOBiuPsquxTesGxOPkP4HE99ccSeZ6GZGzNd&#10;NEOYVJ1ydesjJweqq1aVDnSwpvCthocDSX0G7cGieTDaYFb6B7ONXutyKcE/GLyshoefRXw/S+m1&#10;kNeDklYrPAdjcM06S+ZwvJ4N3Mcq6jvb5AZy7vesynhWWrmyffCF+bO2VV98qec+Vk2Ojz5W1Kw4&#10;Ys8pHKkyfSy6LjwH2vd95PKAUlcnHSjhWQbmaqyd14KXg23NvB4K/kBwvpbW48HCd6ADZ1Z6q0mv&#10;Zzv+t7C4D0qK+ZKDRD7kGY/NAKm8GK3VNErXjNPFQ6xMqu6zws1KM4bTz+ua1ftYAF193ed9V/+l&#10;YLp4PBh0UvUMUx85jfEfK9M1TrrkP4Wzi+YsYy3E01UuRqsLf5/2Ww3NKd67Bl6fv6t5Phgp1iF9&#10;aaQaLfa7D8xq69xXiHIC0yUkq8HRhT/1PlWXvjhm4SOHK6cMUin1rquv+/R3X3l5rXHkcP6s8Lja&#10;usysYLo07oHgXm3Zg60kU3hXIyCzlM8p5z4zXVgm9bsLX27Q96U5a8rh6CNzs0xkMdp98g4E3+tJ&#10;fxY6s9JK8XqwZP41Q7JaAXmtlMvrQfe1wjGrRdBl7cyC/0BwrBb+9aS52vTfSk7/h06x2xpiHRHb&#10;+DULbK5M16n8WU/rr/a567aIHL8xPDCNN4bLf9f3JoEDbfs+9ZsFdyodaH364k7x1qc9cjI5C83V&#10;9NWsdGe9aSIGl8Mx67jr+64vzb48z2yyx0z9mEXV1zIIn8NZclZzMucOHKjZm6tj13Of9ki16SDy&#10;rw+dXNvGcOf4j8GmfvetU+59V51W2z4pOqkyKXnKyXxO5vrWKVY2lZfD1wXr083h6CN3qXbt0x9d&#10;f/uO0f6AmfJ9B2tffDn4PnhmGehd5bpo5uBSbZPquBStWQS7i4++gj/rYO3C0VeBpHAcSBv0GShd&#10;g6hPn3X1/4HimJXHHM2DUc8cjlkU+tTvvg0zS+rLiP8+p51zsDGas2jlvsqnL46ftbQaRdsHVw5H&#10;l6KeldbB6KPXI71efB5s3D/LbTqVUhox9S8F0xd/n3er1c5ddQlhV1MmR3s1SnaW2aZLKXf1V6xc&#10;X9g+bXGgeFJ9kSrXRzZzeGJ85PJzbRj72wd/CkeKlxStXJ+meO+DI8VLjtcUfB+aMR4HfoXCk/t+&#10;Sp3SDt/lGAmD0T6NWa5fTfGW6pgYDfc+lTerMMfo+WVSbZArF77L3RSQ4jF3O0Ks3cJ+ji1IxOjE&#10;+jp3Y0Gqfo5W7gaCsFyM71S7pfCFuLrqmRsPMRmK1TMG32cQx+in4GeV7xSOnNym5DFsw1nqGcpC&#10;i9/YQExp5r4aeEAaR6pMCBM+x2D64MjB5eiuBvesdHxaubaNdXCq01P89Skb0k3hiOHL1T1Xx1nL&#10;5GQohO9TNpcXw5vCF3vXl+dU2VR9YuX70ArLpcr04T1X95DGLPogJ1ct/F2E+6ZZYPuUy3XSwaQ/&#10;C45ZeTpQHF1KcZa2y+Wn0uvR/7PiW21b9cHxP9N/B+lgDML/ntProehWgyM18/eZqWPv+yr7Luth&#10;FhxdcLPm9YE/WBNwH9oHY5JeLY8Hu56zyFXfyWQ1bRXFEW4cdSm3gcwVjuWnCMc2U/r5sbwUnZDf&#10;3M2HKR78fB9v16bPrnaJ4Y3RTMH7KbcxNdfpqbhT16bD3ObLLnquXCq+meK7q2yK7mo2P+Z49+nm&#10;6HThmaXt+vZjDDbH96xyM8vG0T71TOmLHI85PC0cqYEcEptEfvsweO8GHc+pICFBXshbWIFoQC6C&#10;J5X6KFs/xQKtPl85nH0sE79cV73C9o/1R6zNQ/ypAHcMjgR8OHv2mU1TghyTx5Bmqi4pfnJtleuX&#10;lIzn8IRwfhvH8IXPfXCm+MV7l+u/PrzH+Evhj72fBb4LTwufJBCkCObyc8oPYFCU1cnAiSkAzTCk&#10;wW8J4DXIU5spMg1HBKZF3yvgwwOog9emYIzvMK8p134R/NwJ3DceDcNBmpt1wjyCd104cvApC+m1&#10;pEkmr0vGVkMzlXcwYP9Hwf260ZwLMlIzXEqYc+WmCaqeq8gfNprEqAPzKLVyccPYjG8F9dSNYH47&#10;haINvHqlHWK1GkG1pcrQmr6gqoglXmNQDLxVTuqexVFp+DclGtiWCvJo+3XztWVNH7YCDwB7Im0d&#10;a/eUAiOSl7NSUv0eo5mCD8vANE0/5fjO1SMna11WeQxfKm8W2CnXJaAd4z01AfSZOGK8ptowNQnE&#10;rJ6u/C6aq4XtXZ+wMjGhyglzqlyYJmCHqoBTRiJSK5XaalGroFQ9ZaXYYvVAVwfbtqlApMbrYKVW&#10;CFrT9a0fQ1pBnAINTCD3YEFELf+tKqqnwBp+1c/zFGMNU+epRyvfjrTbOyWU4fvQVO9SJql3qbzw&#10;fS+ZCJ5DAY3xkZqBU+9SfPjt5nDELLuuFBt0qfERG0c5BR2WST33NTTCd375GO2QVlefplIfPnL9&#10;Wqe5TIGcGxLLDxlLavgpF8yzMhol4NwtbSkQCfwqtYqipWRwKqxRYq5sndfCK7XycAyE+BoP0NKt&#10;+W1bVMYWa3gM8TTsSIte+JO8eQz9rR6XYoMxp6i6TPyUUOcUY0wBpfJ8pZWTzZBGKuVm/hiO1ICP&#10;WazQU/Z7vMvlxSy22LtYfVZjocbK5ZRbLC/1nIL334WT1iB0LWLIUoXDNAj+TjWoeIPdJW1ZSXVu&#10;/VQrN6WlCFxZsf9Nl4SowrDkGl4axaYR5RLH4yvMKcj6SVWt0WgswppOHRiTFnxAPdYnsc6Ptbf/&#10;NywTUzoxxZASyJS1lhK6EEeKl9gAjNHM5cfguvJCPnN4SOTlaPl8phRNjA88+FReOHZT7Rxacrm6&#10;xMp28R3iCmG6LE0S+VPy2DUgQqKpWagP0UnbelGktnKElhdWx6WgMXm82JF7Y12uxmbSGkETsgpU&#10;mEiNy1hvDSlRbeFxysbltWNkjptQCTdQIk29xFNOzv2teXdlm6rFZrFYP8Rm4phg90m5CaqPLIQ0&#10;UzhCWrHffflMvQ9pxhRx+Dc2uGIwfQZbrJ45a9k9x/hNtVsfA6MPzVnL5cZ8iu8Y3RhMyId7rn+H&#10;GjHV6H3hOgRRWwpE63/uqXEBm3zPzdK2yqiD4jQKo7bBJBqGbwffnbXlVvuccrHWUR2osvGlWuEg&#10;zQqhVY41Dg+qroG4Z20rU/en5aq2UkyA/XyXugZGV3+lZswYXA53H7q5cjFZCxWJ/xzmpcrHBkau&#10;DVNplvp3WVKxdo0pxpwS6cNjTk66LB7HSwpPTIb6TKaxeveq31wkL9Y4s8yAsWRx2oHrRqxvAdk4&#10;lnmmDrZjDKKW9YRVaC525Swl373DQ912IZv4U201ebGjOmbmLUzWtpOnbKW9uuetNIaqx1sMABBt&#10;VbsNVgfKumboWWbzvjNoavCk4Fbz3PVuFj764E/R67Jg+rZvF699FOIs+FeTl6I3Cx+x3336bhY+&#10;wsk5StsPuvsvcrNtOGuEf/PMBSt0vi/YDq6DFwGf2uckNVCjNMLFvemAt/hGWfPe058NpHi6dDp2&#10;Ns2vtZIivEY4n14k8OtrUswtDH/HZrGUlRETkNj7LtM/BxujTeRdWD6Xcji68Mbe+biI5KXark9d&#10;+9Tn9Ui5vsvBzgIzS1v14c+lLHzK1ZtE/oVwKbM1Va6m5TuFMUdoOjdeQq0S0SlzpXHI2lZRO+bV&#10;Ao4ksztCpoBEGmWmHkft8H9XnaYXCBIpdGnCuJD/20+zKIVUCme71MTUh0asTMpKSCnXVArbJjar&#10;h20Vg51lEPVt1y4LsQ/sLDgOJMUmmzA/l5fLPygpFSOJpa4ZKtfYNbwLDfmumB9pcouGtUIINmKK&#10;r6DUt6S0ga/jWeLte7LlMxZQTPGlkiPpB91zpRuqngJt0VT/VRhwDFPOJYkpglDJpKyOQQI+hE3h&#10;yNH069Jn9s/xHXtOKbpcW6X4TpWP4YiNgxzNHL4Yzi6aoXGQwpnCERoaXWVjspkql2q/kPccjy2c&#10;KQHwf+dm777Jg9c6iK5NFoDdWOncLZ2KEbl/eC6guCC2horP30qgdXzLKZYahkbJObVXw9nyzdYL&#10;aDa0YvZOOYI1L01wvYb3Vxp9ReyC9X5Mb7rNuoLDMcEIy6VwpBRHzJLK4YhZYCGOnCUYczNjFlCO&#10;fmg95QZPCl84GGOKNJbCCSPEnVL+XRZNF46w3mF7x3CkJrOUW90lO3752MSR48fHmaLXqndIKIZk&#10;EsDmUv69OrepieO0Y03SLNVZ66gxmLy9UE4BuOVAzOqcKevwO1hva6d6GsGWFYtb60A+ga/m79cC&#10;tdsTnCITx4J6sSkNUOAC/k0dHI6ad69eQcopkVwKB09MYFIzaep5UJSVz0cONgcTKoM+OFI8p+iE&#10;KaWkYzBdcA42N6n3wR2zOsK6xGBzlmus/cKUUn45nv3fMdy5vFTdUwo7liaQXyXMza7Qn1jjDroA&#10;ub+sX2/vFi+vKWzGdzOwp3e9m+0LhEHs5o230SDcTxAEySPxKmPltfN82g1MoyRbAfWoC+roOngb&#10;i5NW3UNB7XKNUsqpS2nFcKbKToCFoqxeGI+Gz9OWiy6aPp2UfPXFEfLct845mq1UlNU64HDQfai8&#10;MF4e5gZ/bHLPwWXpFwtLm1TkhJXR8JEOfKl64b0j+D2Lks3JVgomhztlSfv8+XBTbRVTWH00bcxs&#10;6xwE9UD2DR07oH33z1c+vvs4BVfDtJVC7TYGLqVTHo3acoej2xh8t7PNi91iEXpv4vHnceOsqlZ9&#10;m00SDZz/22TFLAuIDw7ID5RovxTl0maQ7wDrgV8ej4Yv+/DzC9UGEb4LHAKcOx4Nt9r3RwCfKsrq&#10;3PFouC2GG5gUZfUB0EVFHlgZDa+2eetQvqXCEQLvAx5DuUPhTBGWx6Ph5TG+i7I6EfgbYE7h1wRe&#10;BL4GHGdabmrJ4rnxaPhWW/Z84Gbv3R7QZ0C+BDw8Hg3347XnfLm0QZDrgQ8D6+xE+nxRVteMR8OH&#10;PLjzBLlF4bGV0fA3TV61RtC/BTm+Iaf7QV4Avgt673i0uJ345NH8FvmIwJuKsvr+eDTcF2vf+bL6&#10;LYHrgncvA0/btnrCu/UjZ6WGSiQ1jg+0PAm4HG73uy4f8zl9wJTllDLnUiakgXVHVXwI1Skl5IV/&#10;cHZRs50pgFMD4VxH/0xi7Z45d0ybgg2sHzinOTNY+4ANq/5iQb1T3RmIjr+IslIPN+qcYm/bRL3Q&#10;0GoZ18YpJZQS+Fxq+kllTpXDFLYEuAYAIjoADsO8X1NjMCwerco3irJyZadkQWGDwhZU52v+lAHo&#10;ZlS3gK4dj4YgjMTQ+Y2irA7x8Pg434dRlDsEtqnqQGGz5W2zwCZgE2r+quoGr+x6YIsqh2HgjlTl&#10;3cDXgd/3eZ4vqwHILcDvq+pa0JdQdqpytMJfF2V1qkMqyDqULWIUOsDEis0hpn5sNvRkC8pbVPVG&#10;Vf5+fmHpvfONW+3qWY/DYqE6RJVLgNOYvoqpbhOBDapsAQ5TdBOwGeUk4MMK30G5vSirDcSVg99n&#10;XZZ3mHIKBablMObi+jykPLeo5dpHyFOpT+UcnAfbBKR9S0ZbA9bFh5pgeF3aKhIXCJ8K4Utzhq+9&#10;itgE2uvkwdY723FKq1nVa2hSLw/6qqUuq43idIpWm/9Zmt7igcPjHc7OtF2s07tgU2b3oFm01Ha+&#10;h9dfqKjxSK3oj1HVv5lvlMy069o0klFi1rX26jkBHkZ4EdV1wG8EdWC+rDaq6sWWh9vHo+HEOdMW&#10;/bXAG4E3IrwR1TeKyEXteihiru75D8CbROROVeZUWSzK6ggHJ3AUyoX2x+Ug/wbh3wjci+p20KBt&#10;2snJjT2Tej3KG1V5E8LVCM8hbAa5Q+DioD+avhQuFPRwhQGqVzHdd96kAsATAm8E/WWEi4D7UdYA&#10;HwC+UCxUc0H5aZp5pTHL+5iRk/qdM4bc3yllm5rBfYYORKm1K2bjNtIaoNZVEz8mhY2/+7DUg1vF&#10;ndOTumz911lY9ZjwB5wXsxJfETa71OvzjS2vUKxnoNhwU2PB0YT5bSSqjrs1z9Q8ufq36urxMT0M&#10;escG/L6KCVK7rKtHW0l6QuTaM6pIXToFY2ltCnG49vGVk3OnHX6A8Wi4G/iyXfT4zXkTO2q4UL1Y&#10;RDaCbAe+CQyaUw+gysvj0XDbeDR8fjwabhsvL24bj4bbW/U1POwFto1Hw8eBy0R4VoS1oCd75A4V&#10;YZ0qewW5ezwa7huPhnsQLhWRXxqPFp+grSz8NGhHPPTl8fJw28ry8HHgzwV+CZWvIswBt1jrtC4L&#10;UJTVelWu9EIXZxfl0jFM96uf9oxHi8+PR4tPj0fDe4F3IXoJwl5VPQ94L3HZgLzchJZQaJX5f1vt&#10;EIGPwfh0UnWbmqBD4BiRWJAsfE69m/4rgZXTGCdeVrOW6O+5cmFt8Vb7nDtWu1eR+FdrNVK1Xulz&#10;8M1hbLFqprG23BEc+8MqKwsX6BZDp1FirfiXXz/nevpuYR20r8vETOaY+Z3raB8uYNYP8E8pSVqN&#10;2uCYeApsh4isACcBXyrKamOUjoejjgHqlGL+a1F2i3IsSq1AirJai8h7bHfcMx4NX4XG1TfPU7y3&#10;BpOj6c0Mrk13WRy+u7sD2G0UGdfbOk3Go+Ge8Wi4dwpvW2kFbd68HI+Gk/FocbeIXiHwAui8woV4&#10;7WVXX88TOBJ0u6o+KMh6kA9O44722MDREuSLwJ12or2sKKs1ERypcFBO0aR0QUrppOQwF+7IwU8J&#10;/8T7Fxss0K7khOlKp97VMOEqGp6CMHn+aztfOXfNex/enuDZUTVudyTRxZKa837eQFJnG1ErJJPv&#10;u3t4+LVhXQxvLRfR4mnttZKGT7xyDR385PdFKBzhrJNzzWOzYkRIJIRtLOK2+zZo2p5tKO8UYSdw&#10;JibGs6FVHt+ichZIa0XV0XwB4WGEgcClXv7xwMkIexC+UPNRW4egyDXzZfV3xUL1raKs/q4oq28V&#10;ZfW7rZp5/VOUFcDpwAkqTECedbDj5eE2lM8bLnUI/GNRVh8vFpYOo93OgyAwYPjVUBJbbTEYjxZ3&#10;gt5vJezNtMfZALhahQHIrSLcgrAf+IC1YFuxHS9gAYFcjEfDCaq32VDE0aoc6pclLVMuxcZtbuKM&#10;yWBMuaXc0NCaS8G37sPqCqb5yFN5Wb90emKljvsYJeLHfPA1RBOzqGfoRrG4QeAmW2d1eaaMzWtb&#10;di758arG2/DcOf/WU5wLaAPunuXXMEhbUbnfVjE2lqKv+Ka1lt92pONZ/u+U4Pl9WcP5CwjT+Kct&#10;SNdE9fwiPA5cBLoLOBu4w24HmNSWIy2FV6Ow/59gLJj9oLfb5lmw7tJE0ctUGQAPA96KpNZNLcrx&#10;AmeDnm15OBv4dyHbYuJTX0H5e+DbwDpR7sesqvk8fgy4QpDtqhyB8keI/KdiofodawXVdRGtre9W&#10;2wcbWVp9pvBPtmm2tN4rCwonCOwAvgjyGMozwAZMPGpacWhNa1oRCDsQXgVZL8KGoOyEuMykJsBU&#10;Xh85zLmPMaMmC9/HxwzzczO6XzaC29tZDtMD1Js5/dnK12FupLiAMG41zsFOzXLSWEqJpC3kjTLU&#10;ZmBaF7Dh2+eu2YHv89goXWdZ1Pq3VtDSgvPkvKuN/dRlVsdxWjNQpWYwkqZsVjcY/K57FOQ9wG5V&#10;LqBRWq7nEuhCmvJ9Ebap6kZUzy/K6lBBzrETwG12+4GDbfbvCZ8AzkLkLOAshbNU9eYAOWpWK89D&#10;OAkTz/o0cNl4NGzBjZeH+4DPKfx7ES5B9BlVNqpwM2Yl04uNtZtOrdx6sjbVj4LM+eIBUJTVGoUr&#10;baPeMx4NXxmPhvsUrJXEB4sF4576jemfnJhOgiKDtNRPpZwcdblvfWXwgJO7rSFlXYVmWyr10spN&#10;vNVeCWOfG8tGzazlw9dTaXuUtN00bx+VpzRMkLdxy7QtTO1VSqiDHeqUh4Cvh2q3kSao34pvtSrp&#10;4a8HaGMCqquv+JZMK34Vun7huy7rN1am/u1YsuurU/vxVHUQHPw2OKSpl6qysrw4AR4qyuoSRL8E&#10;cjHoqwL/BRcPdDw4tzzC93g03FeU1e3ATSCXAfuBTQg/BR5t1cPNIib983g0fDjTVq79n0N0B8iZ&#10;wLOqXL+yPNw9zYp1qWAFuLsoq3tF+Iqqvg2Rq4AvAgPUWeG+dNgFoeka+n32HxQQ4fmmrTkJ4Qxb&#10;bn6+rG6wum8DIvtV9SgRzgG+XNfJyZNoSANM/x6F6gZMnHElVk+mLaGUrKVSH/hYXKuPfEfxhS/D&#10;/FQQLRZ0GyTK1dq5/rIM1pR1+6XUrpzZl/4GU5cvNr/+h7/a5uA9HEgdXG8F2GmvUor/19c9nqKq&#10;92tZ9p3urPd8SVtEBeoVzlod2rq4bRrhVTqJlbjQWk1Zr7kZMBogFdgjym7L3pYQVkTmVVln6+8E&#10;fqD47dYqc78gl6qyF+QjiFzpqu7zlgn0D4D7RGQF4Shg0TrQtzMVd9FI8UwbGT53gVyJsh04WYSl&#10;ec9aKspqUCwsHV2U1cVFWR3n8u3GzVvtz0OpZbmleJv6tZVVKyZTlNXhwAUW4ts2byDCR8VsigX4&#10;kMAfA38M+jvAnJnU5KpioR0898ZMKwZUlNWcwEdtmORZ4CWYGqdhW8XkJKV8YjjCOocyGSqhFM0U&#10;/gE0+7BiWi2lGX3i4fvYc13WzBq+i6CNCdOyahpx8HckNO4eLRyefnuZBtyDbH7VZwCdVvJ58hSP&#10;U0pOuViQlx2+Ot+ril8t0WBEhZaYH+iveUi6En0s2D5uZBNHEnYhbLcslfPlUtjvpyG6AVgRkZdc&#10;2ZTzaF2re0S4AmU/qoc55dZKXpuFfI1Hwx2q+rBth3kx32n8qrV4Gv6j+mq6jgDNjbAK8KIKH7Uw&#10;HxE4xwMEkduAL6FcFOCct/Kyx/Vj4x2ENJVgUWdSlBVFWR0K3AVsRvVF4Ku23HGYRYsJyp+gei1m&#10;b9m1IlyL6nUo+4DjEc5o1S3SCvMLS3PA9cD5GGv0U5HvXOZkxW/rPq5e17h3yY+Xpyy3Th5jLmFX&#10;kCz3O5ZqfOptxLFmsRn62pjWTsiblTgXS3LumnOjtKVg7O8dArtsRj26aiNdNRhA7cHkDjPj0XdC&#10;af+8DGxW6xI6vercO1o+T7s+7jkcarUSb7MSdm7Yln1/+3mtyWbFuGB/pejJIL+LyrhYqO5BmABn&#10;ADdjuutOYF9T1mgLbdq+pmmV1p3z5dJGkE9K42o2ijLSBj6MiNym6IUYl/T+8Wi4I8Axsb6sjWHy&#10;b+fL6tR664Jhb/fK8vAZi681AQrcr8qdiH4I5LairJ4ej4Y7xsuLk6Ks/k7hdISPFAvVDxGeAg4H&#10;Pm7l7hHbPpPAvTX95UIAJvPfFmV1CsohwC8B71WzK/9VRN43Hg132njYlcA60EdWlhevC/ppUJQV&#10;Cr8ocLGqXlGU1cOeAkdhY1FWp2B29B8FXKRwMqoTkD8T4cGgjWNGR1RGIn9D+NjvWWQyFnLK8hgz&#10;58Ln0LRLmW4hnilzT1zsxxlVrThOM3M1xkajLOqYi+9KeTEomz+HWX3ZJiLbULao6i6BXQpbRGSX&#10;qm5D2aCqOzF7cTba2XObIANE9qqyS1QGIBsU3Yayx+Jebyhrbdk518jVoXYDtbnNAbe9wRYVbdwq&#10;x3uzdlh3Tuhix/qm6zml7Kxbo18U5E5gjQg3Af+X/fclYKOIPCTw8ZXR0OOhHvgpK2cgyp+jXKNu&#10;ENt89doiiNf5fD4lyNOYGNYd3vuWi1e3pcgfo/o9hO8B30P4ngh3ONBwsWU8GiKi1wrynKgeinJb&#10;sbC01kvq9woAACAASURBVL6+U+BJMStz3wD+FfghcKSIPAd6w9i1hbWiPfSDJh6qCPyhGn6+pqp/&#10;gFFWWzHnMh+zZQ5D9WJU96PcZPNa1tB4NATlNmAfImcD9UZSMVrzJOB7wAjVW1Q5WYxVfB3CdXax&#10;oo9h4Wh3yVaf8R+WDfNj71IKtEUr/PJzjMnYgAnNxpiJl3Qh/Q2dLrUMjFjgUiSmoHDznMJeQW9D&#10;ZYKww86qXwfdaUfXJoSdYhTSJhHZBQyM2yP7QF5V2IjqfkH2q9k8OAfsRFgHrFFlrwi3A4eEK2uq&#10;jYvorDRpXnjV8Mql/Kvpdo+1c9jmMeEK+6D1vDJa3F+U1RWo/hiRK1Q40lpFLwK3AX9pd6LjlXsJ&#10;kSdQnhXEN+9r3OPlRYqy+gzw84i4uM9EjHX0NLCC6qsRvgbj0XBvsVB9QZDdmAEeGUQ6UeUZEdkH&#10;EbdTaW6SEHlF4AngWYtrMh4trsyX1RUicgOwEZVTgUfHo+Gu+bJ6F3C9CBcorBPYDTyE6uJ4eXGH&#10;40WFV0TlCUHdPi6raHSrbRen1PeJyAuq+l0ReWg8Gu7y2ux0RJ5W5UWEx4J61kmEJ1HuERPbOw14&#10;DrP94Ymg6i+J8I+qfBXhhRVj8aYMitWknJ5IwcdSyt1M5dd5QlqgfQZjca2YLxpTXDXOoqxuBP4w&#10;UYmZUxD4fF7hXCMk7RseEvC9cfs3MABLir47hj/DW1+iWxF+eTwa7qGn0vGeoVtAUuUpygpV3SAi&#10;c+PRcCfTwplyT5P8FGU1QPWk8fLiT3ry6XjZAJxqb0eI4c7JYZ+B0DlgirKaU2WjCK96NybkJokU&#10;H7nx46fUZNQ19nKyEfvbl2YXrRBHTnekcOXaKpo/l2A4/B2aa+HMH8IQwJvkxXzcXisTC1FU21sF&#10;XBzL33VeuwIeQkX2i7JbRTeKuS4FL+KFF8iycad27CuVnMthl/x8wmsEWVF0PSprXCzOB29x6Og6&#10;VD599WohgjkY3Wo337KNdWbsuY8QTyUbf3JWT0qoQkHKWXUT6z49GYHrEsxdwENMt4GfUnLbpdxi&#10;z1M8WSX1SlDXkGbXgJvMLyxtEZG9dhIIeUr1h48n1q8x2LBeId4u5RXyk+IrhM3KVYb3GH8xXlpt&#10;G3MJQwQ5xZViBqKNaIat2NHajE0bxEbbl/fZIq1NoEaJ7QKWBUYYt2FFkP2tcsGT0zmZg7zTqQ6U&#10;tHEBA1E2IhyJ8mbgfEU3G2hj49X3ZkmwUOD4qTWZ20GvLibj0+kjBKlBmJts3HNqwsmVDQcRHXzE&#10;6Gb5CjZz5mb9GK2uiTQ1MfcZdLHn6DtzBEiPVORbiu4vyuqS8WgYWpp9ccbyu/orx3cX/T68xOQh&#10;x+csPCZ1TuwzXy71MfG6TPE2XMsUEVoHV91glcYSMVd1mOCiDdDvFrND+bP2wrk+FkfOAswJaRe+&#10;7Zi4yP1FWX1M4N0gi6p6mKsH6FTQ118BBRs4raPvCU7SgyzMcymV778PrYI+LkaIM2YphTN5WI8U&#10;7pScdT33sfxSijXW/2EdYpZJl3wNFD1SkG8BR4rKo0jLeg3rnbMIQ5g+4zJl0XS1f25SWE2fz8JH&#10;Cr6FP1Z5IoV8mK682EzahpPmodkD1bxuXejnVg+F5wV5E8iip6xStMPn3MwZwsZ+Z9N4NNw9Hi1+&#10;HuWXRcTtuq4XFnwrq5U/FWRrVtS8v30UUcpaCWFSs2FYzpWNweeUWIy/3Mya4iOkl5rxff5y/R3W&#10;pUvRxeQoJiPRvKKs1gjyWcyFgVchvNXeztols7l3qX5wz30ttBR8LnUZJn2UVW7y99/7OKfaNzyS&#10;EWq/WJolv82kgu/zqecC+WM33AUObFc4d8V0ui+svjDVtOxZtt8Cfg64dTwavuQzZfe/nAi8R82y&#10;9QN2RaXGXZTVeuBDwM8reuvKaNHhSLbReHn4UrFQvRP4uoq+RZpNWq2Nqu1AHk1+U+1wFnMpnPXD&#10;uvcR2pQiStHOWXOzWq0pIY5aQPZmhQ3uWpkIzZjFk6MZa6uU1RROAi4/ZW3Vf8ej4d6irK5QZZ0I&#10;W8dt2crhJoIzVZ++ltEUbtuuA8/1TlmPDn4DsNe7YidlbeXq05f/EEcL91yQQfA7N2hSTKUq741T&#10;8a0J96plhXibOCfABz1l1aVQAZaA37PPpxbl0pvHo0V/P8phqI4QmRf4HeBc4EGfb0WXBPk9y9Op&#10;RVn9mtdhsfYYAJPx8nB3UVaXivIjRA91Eff6qLNbXPAi8epug2gptWjy2zQceLF3SRxFWa1H+QDu&#10;Pijjwr6EyosIz3jbGVptXiwsfRhhg78Q4ene7ePR8L4YzaJcOg/kKFV9eGV58ZkIjzGFcTxwbVFW&#10;F42bvWApYR4UZXUiyune8u4O0OdAnrUfkfAnpNMxd3k52CYJjEfDP7U4j0E5u2kjVoAXgJ/YNpoA&#10;zC8svUVEjgeeGY+GD9uPdNSpKJfOhOa9xX0o7vZRZaLCdoGnvbvyJ355RY637x8J3k+KculMVI5H&#10;9OnxaNG9p3lfzSmcJKpnqXKsCOuLstqhqt8TkQe9SaHVL1a5fQQTAvlyBGaW55Su6SpX93XsIxQx&#10;hC6ltGkUefBuUG8SxTva4lkgzYC1EmfeP4rI9xsc2ZnR0Tq62VEtRwiyAXPMA5u9BWFjvWFBORqj&#10;sPwGPNLtllfVLSKyDnPKP9UGNV/j0fDFoqxuR1lS36Kk0VMu2O7OV3rbSFNtGNJzKeaKxSYU/90E&#10;ZaOiS1BfPeLiafuBl4qFpZsR+Uu7WtaUF7lW0S1NOFKbY0ymn3yF5dGX31TV8zErkc9E+GsrRrsL&#10;XM3Zu0Xgp4l2qOurqqeJyCfdyQE7+e1V1ceKcunS8Whxh1furar6+3Xb1yvIOOX1p7adTkT4ZH2U&#10;ylR0gvKMVaTbgIkI71DVDyPyF5jrcFpJkXeAfhit309U2SLCJ4H60LQqrxZl9cnxaPiJdjvKO2jw&#10;Pxppg3eq6G+BfAZ4xGuXQVFWh6pyqwhnq9kk7B9H+4CiT82XS7+6MlrcE7TpQFXXCXKVir5YlNV9&#10;kS0eOfkjkd/PwJku1zpL6AP4/qP/OxwIBHApZgAmrdvZa53kHXOxL/yjKiLy9ZX2WbKYWR6mvwL2&#10;oExA70NZCXjeCvIEyETMBrwHCeoryFfMZlQmInIPzZJ/rEFjLsc3w7NezR4xl+FiWlNWVWgmh/58&#10;2EcQb/MQvmk/od6hLyL3isqdwDKqu4EtKnILcFdRVms9HBN7OAHgYYU7Qew/7gS+FVakVf96Umrw&#10;MS0vLh0OnC/oALiyda1Lok7ipgCRHXYH/0P203Bngtzu3W8+MPyAIFtB71T0TswxpDtF5PN+OwGo&#10;yMvAJwS5T1R3i3CCbZ91Bnaqbq3nJtzR8O5WyzGr3H+C8rCYu6tuKMrq5KCOzUbkaLv5x/wb+kVZ&#10;HQZ8S4TzUPaLyN3A+0TkIhE+gbJDkENEJbz7fYCR/YsRDgE5Qc2m1VAXhH3ij9Gwn0K4sK1iY8vH&#10;wVyQmZvVY8otxXDMGmqCzO4DfM22cHzLyuv4p1XVLQX7+EOBaGnp8Wh4/3xZPSmwHmSbdQdq2PHy&#10;cNf8QvVmEY5S2LGyPNwV1nc8Gt5blNVjwFrgBe/8VmpmaCfleRF5HHNj5py6LR34MS1qfyr8clBA&#10;K/U7VOAxmGh5MyfUq5nXuF3cdgD+jhi3+t2g24uyutbGOwbWTQe4ZWU0XGZa4YSK1Htfq/CYzHnW&#10;1dIA5QpjBQvAu+3Rle3E5dSjIQDPjkfDSwGKhepkhG+jLIAeidklTg2rPDxeXvwY0zLbSgI7xqPh&#10;tQBFWR2t8AOBU4ATgMe9nXZ+Mc9S8UKWziKktqx3jkfD64FJsVDdhvBh4DeBn7RgpxVihOdaoQ3s&#10;7Q53qepxgvwU4dfHo+GzXrl75xeqjwO/hUzLT7FQbUC5yorJHHB1UVaPRtzzsM5E3uVkOTaWQi+m&#10;Vlgpv9IhDV2ePn5omN+qnDglJS5u1RQKlvyvXllefKooq/UKG+oJqXmYYDp7QsD3ShBoD3lYMRe1&#10;PUu8oYxiaw7e+jjquhULS/Mqsqa9UQEE2TseDVeKsnqHov+KWrdLfLF2CtuZkq0d9bEZyaWwPcPJ&#10;JKbEpnDUrml7Fz/j0XB3UVbOHfm4Ir8tcAv2ipJg13/K8vVptiwzO+hCJT9pw8u8Ch8QdL8iO0E3&#10;i8jFwJ8w3U/+JBmmiaI/QXlRRI4FORTjWk6a/X0tfqKyH0wmA+B50GdRzlDhUFc/z1KOynygtGi2&#10;N9dKBoQfYb6JuDHkI9Je4bOrj2lz4RzQ0xF2K1y00iirmscVE3P9dEDL9pmeDRwjyE6FdaK6oMjR&#10;dRtO1zVlNeWMoVgdY88T6I5hpZCHSFOE27DtQdmKGbj4lVtZs11/VVFW71LVIxE5pS04gip7QB8s&#10;ymov8C/AL8T3mzdp+q16L6SdGwiYZfpfEPkFs8dKFgQOmTr5qLxQLFSPq+paEVlrUCtuc6i759yd&#10;PWwWImoMKQGNWU8pk7oTR6SVJmA+ZFAsVJ9RuFSEw0HPAf4S63rYdGKxUIVIXhyPhs+F+MDdgU64&#10;2DIlQ+aIEB8A3Qg8KcKnVPmKopcWZfUXNjgcm0gJXXAAEdmsyibb7yt4smj79/BioTo7WLjdOx4N&#10;v+/haPOsulFEttBsYg4lIKzbxHEWTm2OaFFWA1UdoJxlXZEXfBw19ukqNv3fhFImFt9FIjJQ5T53&#10;ewXtMen62/2uJwBzNEmvtnW/SdB/j8iFmDF5ubfCGLOccsoplmLWVBRHn6B7l4aP5ccEauCfr9E6&#10;Am2O55iOcDve62M65wMPiMjzwDaQ01R1CyL7BX1ChBe9rpyA1oLR3uPUOGTuAHX7vKF4yhScNDtL&#10;sJUv0tARfQhkHjhD0XWirCDyKGJudxDkQ+5GCq2/xtCsFqojVVuaaUU7Y7vHzPF2Xr1yKUyPNQbj&#10;5eEuq3QPB36xVdQ04VLLYjSZnwauTvLXBCtDV9CXlU3AFXYCuxnlmyLyIoaPC4DPMy2XNk5UH8ba&#10;ML9QnSTCFlU+CrrZ3gDRBO7tJKHKBaAXNDeJKJj7v/63pr4KyIairM5Q5XCES1Q5EnOd0VM1Qs/l&#10;D+o2qOW73QWmWZTNKtwFchRwssKKwGdbOLSR4WjbBuabKmtF5FgrV6OwUBRH8zwAFjBbf14FPgdy&#10;LHC+mK/93Ihxz1OWreObDExqos0qPD+GlXNBYsRiAheLYTX4vTN8dcAxHKzhwFW9fby8uFyU1XqE&#10;wwU5EtgL8izKy+Nlc9e3+XCBJzCtfvXuzcJu2LQDtX7TuCtBiSlkT49Hi39paC6hqvMicgzIPMLL&#10;mEGxC3MVzUdEPMfDxxhkqGuHaYFM+fTuXew5TNNl81f5mn4T3W0VdX1vmvPmFZ6XZiEC27f/N+1+&#10;b/Hjxb+SAqmqFxrrhWdBHh4vD/cVZfVZRG7CBN+/GKxcNvWyMqUmbvhDbW7rfFHh0hVzqBxbN2fs&#10;vSwi203JWgZ21nB1nh4F8l03E4qwonA5/upzU8tULLd18kFQZ21vQPW9toGwq9qfLMrqCrt1YtCg&#10;Tij8dhx0gFmsWG9/76bNUxyH/V2USwBXGetMP7+yvLirKKunMedCT8V867AK61b3Q/tvllYEJuZi&#10;1u9nsbBChLkYSc/kvhfoTRAS3IIgsqYoq9/HBCGPAeYs7C6EJ4qyumk8Gj6K6lpE/neQU4BTazXh&#10;TTze8T185zC0bhq4WjjBXAFyH2YPzqRYWDoa5DoR3qLKZk8BvAj6TZDPojpRqO9GnzrMTXv3u6c/&#10;uly/MD/nMrrUnjzSitHDIYdYXsMNgwBXj03QPcQdwpnnxhRLwsybFcnLbd7fKqyziwDfV/RVQY5T&#10;OJ1m28AUDtu+r0J9PdD9ApePR8NX2vC1Ff/l8Wh4DZ3yK7uAJwXZC/wjcC/otvFoEbBXR7cLtHhr&#10;xEu8d/UVRDtE5H3mUU8QuBaR96L8C2Z7hfVCWlbUtIXZ2nAtE9xlljAf8BSTF2+cy/HAWzBXaP/d&#10;fFlttjB/ixlbHyzK6s+9q3JiKaQRcx1D+AQ/Td5cJNMvHCqrmOUVDIQpHM37yIpY/SXl0FY2qxb3&#10;gt4AclxLi7lZyZitZ84vVJ9DuGY8Gl5r7+M+oS0f9lH8v63ObVW+gWsptB3j0fCRoqwGRVl9COUW&#10;oP5KsWetHI7K7yC8G5HPCLxfzccA6vicXU9vPggbuK8wNRv5z119koOr+7XZhtOqeg1nNzWeamF+&#10;RKtva8Wbk52oXGgabgK8TcykBLAksOTCMo1i148WZfV97ys6dft4zfgTzJ3pn1I4DXMw/RWfbi2D&#10;hqFUm04apvV5REpFWTFKqgXv9W3M6hjgNug2CruBEdljY2aToqy+r7AL9HYxk/QncPVq+I2NM1+M&#10;Jmq25DyLac+3A/cE/MTkyp0CudbwxXpBfkCYVLYgvBv4XAJX+Jxq2y75DttqMCVQAVBo3sXMvRA2&#10;zK+Zq3128Tx9z/oBa9Cbg6JvVeUYkKNVdZ8K+xTdp7BPMM+o7lPV/ZgjNL8HTFT1EOANKG+AyD/V&#10;N6D6BlXeoKpvgOav/y/y7nBbjzOAmzFbFfah7BNhn5p7t/ehav+yEbgQ9FKEJ9yioLbMvabO6ure&#10;moGTnV+3KdMdH2v7qfxIuKyGt18KvlHhEMxAdzunB4bPrCsZ0rQuKIHLMkVzTuBqNe9exbhaO8Vc&#10;wLjT/p5gLKzjgzYAmATxo88BDwtsEpHb7VGruq0iijrku04qpt/Go+FkZbSYGhevmPlHjynKquW5&#10;FGU1h3Ksbbv/0qbTVmDmy81ss67HOh+PHRuJ1I7G272LX8Dc3HpeUVYL4XcV3XNRVmvtjnaAY9Ts&#10;7J+Aa3fdqfUzr1qJvSLyRenYc053zAzfZ5UwHAypAdKZNx1ybNw/8QRaYYC59eBa4EQRCoehxqUu&#10;BgXAfwK+j8HzLMqKpw2Conam9oIx9UzrXBa3wbG9ercL8/oZgfcgvLl1FY6ED0xAvwVyhMA6d5Kl&#10;vlamdhMdjWZBItJ+qVkodMlTE0esD1tt7uDsHqMbBM5HdYLItaD1MR1XB09pxfrc5Tfv6iD31DKX&#10;4+10VT0JcxPsm1DdbmMETrkPgC8onC3Gbbxkmn7TeN55vr8XE9NaLMrqY/XqVn20KBokb8m4hFBx&#10;a+G7gvwR6ClqPuZan5xQuFCEEwX2IkZOwYla28UrymojJn6EmptfPT5awhH0qXvncao8DDyownnA&#10;l8Qomfv9j3oUZXUscB1wGbBb4XJB14E8AlwETOqwimH4UOCHYoLwZwDLAS+pSTQ3uabadmrC7hN0&#10;J4DxfdI+Jl7z7LtnrQZ2SqS2PjZg7vP+NeDtICeabG9wecuACo8B/4ebJVrfhgtnpFpIvfiZ/eV+&#10;t2EbfEW55KAOV7i4Y1VvL8gdoF+H5uxd49pMLez4vIYmcW4yiPr6tNs+Vs6QNAyMirLaB2xCOUyM&#10;ctgjItcr3G2timbgmDK3FAvVDUE3PjUeDS+P0Kl3jIvIdUVZXebx8yngPlX9qB2k9ylstd87bPFd&#10;lNUtYpTBBfNl9fGV0fCFsJ7+XrbxaLitKKurgbtU+V0Rfgh8s+bHdMBvFGV1RjNhAcJkPBr+EjCo&#10;13CavknJ/RPA3SAfEvRvi7J6GOOSuXjQANHPgzzlcNSypxxelNU/WHxHomxA2CvKjY6mJysX2M2w&#10;Lt01Hg0/A/UoqnkcLw8nRVldJmZP1+kgXwG22g3Re4DjMWcvX1bAfobsYkvo5uDm2QHAfFm9ivni&#10;z4eAa+xG0v1T/d3+67dTKqXKt3RIeOMo3u+cNoxp01xq4WiEqv3V5kbJOIuDCUYQdoKnnhDwRoq1&#10;ts5UONFf7Wtvcmxu8wyve6lpBoF4J8HOhbVRqG2g20Rl2UX0azp1cUWRfQL7oH3UyOBujKy6iFli&#10;3y8SVUyrTUmXP1CWx1pO9iG6S80WgBsEHlsJvozstdCR5rfZKmK/ouOCvEmZMOcy2dJYTnKIoieI&#10;8BaMu3/ruH0Xuc/7o8BPFT0auGS+rK737i2vrRDfGlLlPtBShIsVuaUoq63j0XC7c9EFNqvq5mYi&#10;rItOgt8+nVY8EGA8Gu63ynE/yPsxnxA7x9LYg+hfgFwXfmnaGvprVPWE+uyj8CJGgT/S0Klb/hCE&#10;Q1xfWCuqqW+7/Sfj0XDn/EL1DtDrED4gyHHAcZ4A7AEeE9inqpcKbAB5BqnPI7b6YmU0pCir21V5&#10;vwinYnb61zvyiSvzWIrFqMIU4mzdOBoDiFlLKYQhM7Gy/59VKM+Acdtq9aONwEhj6uwcj4ZXRfgL&#10;G2FSlNWpArereAoBXzHVq30tZdXcBhoosnoLRqDcVG8bLy9+JtIWU/UvyqUNqDwmwrpmFPmKUl1d&#10;16KcJLDbuxEiZvGG7R2LbUXdv/C3CK+AvgNaZ8h2ovLyyvLQfXhzSvjEBILXOpvUKVvbkc3GzIAH&#10;VW4Q4fa2VSpgtkcMQN6qyh6R+ujMFN/j0ZD5culdghyKskuFMH0VdKs08S5WzLaIK4EvSIN3gnCH&#10;qHwncMtMavt/jwBnoborVTf3YLcgXG6+YK2nKqwTZJeqPr6yvPgs0+k54CyoeZhg4nbbxsuLra9S&#10;i8itwNcbBsUpuxcBVPUWEb4marZo+LyuLA9fxVhDtwAnA0fYtt8J+iTITw0q+Qbm60PbvUWNSNJn&#10;ROTNoGtBXiEhY8FzTJ5iZbLKy/VUSiF1+ZspuOjvoqw+AnwW9ApVeRAaYyq29UDMAFgCjgyOhNTT&#10;i7VM/kbgPhvnqC2e6GZMj5i3qmJN89BHawLhTa5OFDlO0KXGGvP4b3DuQ7kMcZ8GmyLf1BUOA/2B&#10;IA+NR8O3R9rPtSHEOz3lAobWQMyazpntKes7Rz/23ofpgz+sh59yQp8bFKn6x96n4EP6/u8U77PA&#10;p+h18d+nPgTvusrPAt+3PgfCT+0Suhf5+FMaeax8WHYCoKovmbiyXAr8incamtp1ApxhryqfFNE1&#10;IGvNZjo9uVYSwh5BnkCZiDAHeqIqN5mbPB3OqaCyyYP9At8AfUSRYwV+U7xrVmxBb6L1FZl8QeAZ&#10;kLWW7eOAza4MyE/tvUYDzLaH681M264rNMoS1U0Cc4rWX66OtHXOavLhk1Yo8T7y36UG7SyKJwUf&#10;s979d7G4RUr5pOAJYFLvU/Cx9u7Tpn7KDc6cFdE3L0Y3V5+u/vTLpybKPv3bxXvM0orxmE197nQP&#10;mQobK1ahmCBORNhuh+k2hL+qh6y4O9vFC3QLAtvHo8UrAYqyOh7kn0wsSjC4OHdsDjEbl1DYZPXB&#10;GpBDBV5FWYv3CXvrF34V5EWQGwW+g/lw6GI7XiEbxFhHEzX3YNld3bpuPFp8Bigt3S+J8BsOt43B&#10;fM6+W6OqX0JkTv26Gjy1EhSRk4EzpdkpHrZlrI9Sgyjsm7BMbKCnyoSDeNABH+INy+X4DIU4xneM&#10;n5T12MdKjQ2Y2LsUrzF8YZ1jijrElbLOYvXoastUe+SUbvicqn9OweTaKqSbU1YhnhaO2G0NsYqk&#10;UqxC/t/2e+UVzB6rC8ScE2xcrpa3576YLG+C+gOT24D/qCrvFeFVVK9DqI9oKDwhqm9E5LeBjyq8&#10;U0zA/huYXc+/al2wWwX5mqLftgdXzwDeAexQ5Fxrv31KRc4UeDOwS1R/hMgzqF6C2UE8aXjlJpQj&#10;RfRolMcRecB7twHkGwIb/IUGdeF7Z20pbhXNnXULLZ6u2SjV7rF+SllaMZi+s1+qXMqic/RCXlMW&#10;VQ6mz+DKtV9KWaVgUhZUWM+UgvDrE+OtS2ESyeszhlNjNcVbbtKAeDvlynbxF+KM/W3d6Z4T4r5I&#10;UwzZv7ICuh3YCLIHdIIXbHfj1+4ankOYK8rq/RiX61HgGhFuBvaMlxd3zS9UF9sLyh4fj4aPA/vs&#10;pr211MtAMgDW2/NnA3sh3ZwgA8zGyHWWv/Wiun+8vDgpyqW1AmsUXSPInMIaQdeOlxf3A8yX1RFi&#10;DoHuBu5G9M0gmxBeAdYXZeWuZ77PKtXdzaKCHw8TF4tbr8hAmq8Tx2b9MMVm51iKCVGfMg6uawCH&#10;KSawMX66FEoI15X6yG7fNgXq64EH3r6lsFzX+EjRiaVcmS4lkKLp92NOARLAx3CkUkwHxPJmbavo&#10;JNN342jIRE7AUjgm4+XhnqKsnlU4TuAskOenLat6C8E5CvtXRsO7A1wvOzory8MvM53uBB4RuATk&#10;14FPodQrNKp6pb3u+HKU9yH8QJVnRXinF6e6HrhLkKswV8q+x7iQps52/88n2mTZbv/uBf4MoCir&#10;TZafm4Pl8To+JsJakB8LrPHu8g7bDrrbuWvCyQ2cWSyQWWj65WIKNjfxtZ6LhWoecwB5LcIu4Kf2&#10;C9k5RZfiO5amcCjMo5wG3J8oE8ObGqR928ovG8Obo9mlLPsaGKn8PnzHUpdnkINv0Qy3NcQqHDMl&#10;c8qqS3h+IHCxwo0Cz/irf81+J0A4UuDmoly6EGQz8BM1cZ6fA0D5Fuh6kEMRfmI/UjkBzke5otkf&#10;xQmY60JK+36voj8U5UEVuUXgGIFvoVw/XraHeVWvROTsmmOVWxGewB7MnS+rLQLnYSysp1E+aCrA&#10;flW9XUTOsEG5b9qFguvr1cHainQxeg7F7AV6MNJxYcrNerGBkhSqoqwOU/TH9maAX7CXFdb458tq&#10;A6r/ICKbUX51bO5TmhQL1TGK/kBE1rq9W2q2JvyN2WTaur11Mr+w9F9FZAPw1vFo+ITPU7GwtEZF&#10;/rOYK2XOsu9r+TFHSfQYVBZV9ExB1ikMBCaquqsol74M3GTvavfrdibwNWCbor+8MlrcG+B177eP&#10;R8PW1Tke3EDgvYpeWZTVg85CB3OMCBP3PEfN9TLlitmOMgCYL6uBoHeAXABsRTlrvFzfFBHrs5xi&#10;C991pZmMiARcyi0PeQ55zLnLXRNtHwtsKugeViBUZIMAPvYcI+rj/77d3buCcHW4i5pGKC7AbMJ7&#10;xGL24AAAH7BJREFU0MZ41ogRkiMBEP5fkD8DBvb8nit7N8IOlHPtkZcV4Gb3XkT2A+ciXC3wLgAV&#10;vUJUnnZMqsiSwP8D/IKl9c/A3XUtVF8CudPq2ZMRftvks09E/gr0i9ZaWwvyvfFoWMXao1hYAuR3&#10;gQtE5DtBW8faNzTnY4KSsn6n3ovK+nDbhYM1ulXWo7reutX2nQ5EZL2t226zAsrJCieL6q/OL1QX&#10;rSw3B5MFWY+5amc6/GDc43V24mnJjz33doGq3AY6L8g+4CUxN59uQeQQzBePzi7K6iLM12Qc/jlF&#10;1wuyzrr+YZvNWZrriQwKgGKhWg9chnA48DbM7m7AXnBYVp/E3A91GnBhUVZfdhfhCZwK8m7TRnrz&#10;eHlxT4xGinZHShkLoTLLyUaMfs5djI3tGGxKZ8TwdOmRmBHVuq2hU7tlYGOE/TJNUl4Q4TmFBYFv&#10;FGX1gv2k1icVDhHjUl1loeeAs+3O3mdqFM1WhTNV9VAReQoz003Go+G++bI6RoQP210S28V+mQTM&#10;7YrzC9UahA+hul5EEOTb4+WhOzLBijmHdpYqZ1tr6IHxaPgXDoeY81TngO42cTn3AjCB9ottzkNg&#10;D7+aa4YPs+1xtSpvU+HNoCcKsltR/9NMfdy+PgosnCya3/4mtChNZxK2gEKeflFgDarniMjHETlP&#10;zOB2LlReoL0rI+wmkhpe4UzgLoR1Ys61XQc8NTY7redQzkD4FHA06JdA/h3moC/+aQdvF2gju3Zj&#10;siUfs2YGmI82HGU3E18VWFmMR8Ot82X1eVQ/InCDXWzZZW7q5Ebj6vMQyDfJK47cBNN7IAftHCsf&#10;e99lXMR+T0jLWMpT65ty8tICiCmm1CyfS91MmqMnXxV0Leg5ip4uyBqFM1F9G+gCzbUt+1F9GHM1&#10;xvOqdlWxCXw9Isg9wFafXyP+itlV3uJ9AuYMl9C4oEGdJ+A2dRoc7Y3PgImj3QM8APVdUdjBsQu4&#10;D9X7MDc4ONqnK7zN/tsgwhvN4JZDga1iVkFjbRj68rHU4j2S73ho8NTjuTWgvSTBXjSDo33sRXeO&#10;R8NtCn+ucI+iA1V+pUVX6k0c03yJeGsuUucXZbUG5TbQdQIPoPr28Wj4Exf8Ho+G+1aM+34Wqssg&#10;l6tRVq26acN/q26JXq0Vx/xCNVD0o95V1qdgdoj77TkRuBFhB+a65GusVXixiJ6Msge4PtgxHiqm&#10;0GLp+pt6juHoAxuO/5SMpZRsji6RvK7nMC9sq0lKO/bRtGEKccVmBHd/9NcQ2YNd3m/uPAKoZz5U&#10;GSCyQWET6Fq3gujN+RtV2KToOo/mxAw2CTeMTvD5Un/7xHQ9jDcpIT1XlzlgEyrzqF9vAdUB6Dwi&#10;8w5tbUjYHz5X9vlv7IdeHY3QbI/l52ZHPy8++7o2bt8W0MLtrpTW5lynq1GLe3tQeZe9ZtjRHDiY&#10;qMqvXU+3Ybi2sAagb0P0cDHHPq4cL9cxqFYaj4Y7EHn7eDT8/kr7/GHYzi3ZFDF6NHJ23cCJLqAc&#10;h+oOlHts/pXFQuXJGIPxaLhDkJtsPT+CciKq1xv3Vu8ej4ZPT1Fo85OyUlJ961tjQTsny+ZwpMql&#10;FFjKvUulFN94zyl9QvBuANNnCX0GUuZgl5Xl4/AZ9xvhWVSfROQMgGbHu7/FoXb7DhHzua5XpuWL&#10;TaJswMSlWt8ebIRxekBOeUNtK6z+Gwh03UGKrhWVQ82WBR34CFRkTuBQ63VsC/G0V0VBDN/3k1ZU&#10;fn/E3IpwJiKAgRhecUH/ujWCma0+9uSrbAvTHHsqyqWBwrECF9vzTT8OeQmuRZkScPH+b97Lm+yv&#10;Ze/LRdEB4n3Ys8m3jV9vbYkNwISiLhaqtcDV5gOxcgdwL3ChDWEci7Hm/fa+E3PVzfGI/p0Ja+gO&#10;kBs9vDFXx//rD16I921KqXS5fT6+MIUKwc+LvQvhYvRjfIc8p/jNKcgJTAfdc0oplh+rWDg4wk4Y&#10;2EOst4rZtImoDHyZ9h4nir4oyBpg4n8l2qbtCmtMLCnCu6q91aU1IM0XXPwraNoGQI2j/VEKnz/Z&#10;g/C8gZXj2+/YB+zwFgQDDSn4WQr3SrNVIyY8rbZjWnhTwpjqq/pdfSmGTNGc1GqkrbUH9cYPkz8C&#10;WS/oMcBas5IqD0zzPzVFeH3ktqLV8ANFt9g41D+H8EVZbQDei7LOR6mwbWU0fGCKXixOFzkzWvMq&#10;ehLI6SKyAtw9Hg13FGX1kI3NXW7vWa/bezwa7p4vl64X5Btq9vWBcRXDz8zlrJpYX/pKy4cJ4X3c&#10;OZnI4UvxEFOUqckxTKkJ08eRs6xiPLU2jqYaJPUcYypUXKmGHNhA6jOgRykcUV/P0o5RDUTlGMw5&#10;v+3NtTHOCNOjRWQjyDbgeb/GdoYk8VVlanXh9hjEGq++dW/qxQaQE0D3qboPHdRfoFkLnGC3a2yt&#10;SbmSJja2XpSTEPGvU/HbsGtmys1UXTBt66feazHdz5FxPQlUz2l2z9xuhc8AN9rl/YC2RNrQJfW6&#10;wNAWZb+NH62J8LwRdMm53LUCNRfm3W8r5dGdJmzKTVmWbhvFR4EByn0IbqvHbZgFmN8AFmmuWzb8&#10;IsvAssDZijyLUXSpQZxLXWOQIK+rj2NwMUttFlmbRRZ7yWAHf/77SexoTkqjxhoz9dz53n6w80ZF&#10;viLCdU7BhIyOl4ePA9grbmk+vCqsLC8+ERbAWmLuyhikjvsG9dJQP0Yb17NAvFl18RWaFcC3AP4o&#10;3uM+zjC/UG2acgFNbOwSQY9R9O6V0WLz6am4pRpYPtP17Znnp4ELhZuJQtZ47zy61t31PhzRrL0p&#10;An8K8gc091iFVsXUjabtemj9p3VVjMg2MTT/zwjvu4EvA+ttkbcobBHYgWur2tWdVrgmz9ZJWsps&#10;oOjxopypAiK6GeXW+YUlFJ0Tc/vGeoQP0WwankD9Hccfq3C2qD5vtzGEdEPruLOPMnDh+PRp+DAH&#10;S15ivHWV6+MKdllmUzCxne593IscXEwB+vB+x92P8iTomc1XY7xvBcKgKJfOAdkEbAW9S0R+zsrj&#10;k0VZnY0xw58Zj4ZbGzrNzQ+CEN6bVMdlxKotAxBxtxocfn3sBxreglkhfE7h02K+M7hfhP1FWb3X&#10;wj7a0KzvjhqI8H5Udor5vluokFIuesodxCvf4jPIC3DrHkF2YW63PBzzNSA/bRJYZ690rr8447u5&#10;KnKTwPGqeiZwx3xZnbti7oSqkyC7QTcisjnkX1XmBLO1RNGaV4VviMjvAafNl9UpK2ZDKZhwwqvY&#10;bS9FWc2rqrmpU+SfavzCXtvH86Dh/i9U1U4kUq/imk9byZVqVq9R5Tyn2Opzn+YuoA8W5dLnxqPF&#10;FQ/nxC0IWSUYc9Vy4yUF3yeu02UhpWJTOasmx1eMRowv/29XPfyUKjuA6SuSUwyGRGOxlljMxCc8&#10;xZiJZVUfA/k26C6QdynsEXgJc0h6/3i06H9KyK26pDoBeyf5HpA/tWpmL+brL8sYZYOqnojw5yBz&#10;dmvDfFEuHToeLb5kcZwI/BARd6RnXJTVKePR8EkAa0nc7fFxdVD/bRbPHCYoux/hIkXWi3Ijwmkq&#10;3LoyGj4ftGVs5gyVVqz+YfkQDtq4J/bg93aEw4B32C/R+PjOVJH1gr6izW0XkyYUJ6DsQbhKRH4E&#10;nIZyTbFQLY6XhzUdFX1KkMOAtxdl9VXnKhVlNVDjQq0T2CnUF88NBJ5Q1cdF5FRR7irK6q3ACx5/&#10;A7uFYFFEjgB2qXEJXRu8YGNQm4BTi7JadnTnF6qBCO8A0EaewPB4sQj7UfkEwn811XSxMFkLfAzh&#10;CJC3AV+M9BWJWF1qbMTe9Xmfg0vBh+9zPM2K+0D4SpWNtkF4RXJM8bjU1/Xr8ptbinFlNHysKKs7&#10;VeUjiJ4ryMescO0ryuo8G2SNpra7oQ+MR4uvYj7x9XZ/6V3Qw7EunK3zJQ0SEPR4RF7AuBVgFgPe&#10;ZOZV6zyp/K/Ak1YJnQesc0Eef5G/ea7djXttjGprUVYXIpyi8BOBTwftMav5HlNGyXYO88aj4b5i&#10;obpVRU8B+S1Udxdl9deoTlTkDMXdJy6fFbch00vWGGY8Gv60WKg+ivBXKvyBwA8xt3Qa9wu5A3MP&#10;+7uBl4uyukvNwsQpAnZLAPf5q4HmuuGlSxW+g3CUwI+BTxULSw+C7EY4XOEqMUdjJqheKyL+XWLb&#10;VfWbCO8X5C7MbZtPorpe4VJM/+2V5uvKExO7kjUgjyPc4G8Sde02v1D9vAh/pOZz7fd6H3QdOENd&#10;2u0cG1up8ZaygHJWEasoO8t7DgDOT1OGxQw8t97500Eo3LHfsUGQqlCsItH8YmFpkyLfEzgK4Xpg&#10;ux36n1Klvm+7iV+5gHArmv24vdTP/MRY5/WBaqGOxdRfb/F2Q7vbFLSJedWbVKWmB/YWiVPUfAp8&#10;6oLAJn5Wf/fuMmAX5iLCGzEfBHiTPfvYu40i+X1TsrxVvp/EHHGZA/aiOlFkna3rfYh8cOy5efML&#10;S8ci8g8oa0X4X8aj4Z75haU54K9F5ELQF0F+xcWz7K70P1B0UYQ1quwVkYkq6+zHZx8Ffj3ywYNJ&#10;sbB0HMIXUDnexjj3gu5HZa2icyKyG7gB+I/hlb5FWR2C6tcROcXuudsjyEDRtSKyDxM8/1Mbf9qi&#10;ov8g5sOx7xqPhl8lkoqy2qKq/9lY5rxjPBo+6L0borqkIvevjIbvXE1HzZj6ysUs8vO6y+CsZaei&#10;3AeBgZSiy6b5sjpZlO8hurY5OqFX2Pvfm+TtHQqUxdE0Xw22sLHl66kl9gYuhPeOjnhpGRi1iwcL&#10;Bg2JDcDXVNX/4Oo14+Xhn3nFZxGSWfO6JhKntM5H9XJETsB8Wfs5EW5X9B57cHjiwW/BnM1cixnc&#10;e23+YajehDln+I3xaHinK2fdt7NRvRI4GZE1mLu//hr4nKcQp2Za+9mr9wK/rsqxYuRjByJPgN4C&#10;4s4QTrWBtc4/rKoXichRoHtAnlT0FkEecS7m/MLSmSJyBao7Fa5cMfepR9u1KKsl4HjQ74F82nNx&#10;3w28B+VH4+VheJNHrG/C5wNJXXheC5qrpZ/K68Wj0BbqVEq5IbGyMbPPx5FielCU1YeBWxTm7PD/&#10;1fFo+FgCR9Z0tANrHtgau8/ICvNRoDvGo0XfnajxFWV1lAnaynMejphJG62TXSX8V2CDVWr3AJd4&#10;mx1jdYnVM6SXMq/Dsn55ErA5nDEecjhT7kDITxedkM8uOl3uTgxHrGwMJueOdbl5Mfy5+sZwp+iE&#10;+X3HyMHgu099wjrE8PaVgzrPV1ixFGu8EHmsTFflUrPXAOVGRX/frqi9B3iqtc2ylVqWz4vj0XBf&#10;UVabgSuAU83+Lh7HfOPwsfFoOJkvqzViPsH0LkXPFuQxVb4jwt3j0XCXtQaOBK5W1ZPEWAOPoXrH&#10;eHlxa1FWoLrFWgktey203VR1I/BdYL2IPA68fTz6/9u73lDLqir+WxcRiSFknoSEyHwYhsAp/FJI&#10;RIOW5QtUMAomJkTwQ1+i/JBfoifzTCgkiqKIoD9kQZCG5p8nqVOKlETEpP2RsBgkxGTeECIxiLzV&#10;h3PvfXvWW3/3OXcsaMPMO2fvtX/rt9dea+19z73nnI0zsEtmlYlWqzHHUVmFnnAXaOgfwyvCq8pM&#10;VVapq4rdw2Xltur9SGiVbDCZq8H8iaDfxfDMLNBw68pZ9Q04ABbv/CPQkTnewwAOgPFzEPaDcWD+&#10;TdhtAL7HwzWbz9LwLrWzDJwG8w1E9GsA12O4/eI+DDdgn2DGG6D5L/KHN+E+A+AxBl9GzVXWvcQw&#10;Aw0vp2Dwnwn04fl1Hc0W5k5R2KliX6tPJPNm6ayM/Xzo9HYlXpL1FnnP/yHkPYyIo6YThrzUa9lQ&#10;tvfs8rQ2DcPamS0vume2ZdZ20pKXZLMr42xtffNCBv+YQDcBeIaBj53Z/RZJxVhb37wQwAPMfCUR&#10;PQTGRwC+BKDHMTwh4oMM/hox3c6EHxLjEANXze/3OwHgGID7wbgKw2ONT85/3XwBgPsZfJiGBwle&#10;IXZJe8a2tr65D4yvgnArGCdBuHF7a+PFYPyWPbzjCCcT0B6OpntRMrwz2C2Wxzs7FsvnegImw0Vi&#10;SR1Spsrb6mu1RxwjP+nhDad/pLPkl60yKbSj1GdJyRI56jnH21sbZwl0C4DvMOM9YH5sbX3zKgNj&#10;cXyQgfcD9AgDx3h4kueFGC72ngXwKphuB+FZMN4B8HvnTxY4BMZNPHwVfwzA5QB+x8yfAOFiBu8D&#10;cIwYvwdwCTPfgL3OOVvUra1vXsbM92F4lfdvMXyblElWrQ1kWzQH3kIT6ZJ9tHPZr5Ks5Dx5Zaf5&#10;6wWCFdBW26Je4x3thKTtZ01/DUvizYSM5TtekvGSmIbdnnv623oLW/KU2Fru8LA1G0j5GXSey2tY&#10;EqhyLP9qpFpiWr250wJwO4aXqf4LjK+A+KVzb87D4vcLp0B0G4CXGbhVfFI7Bca9IBwG8CAD31xc&#10;EWvkvgTwlQx6lRgXgXDDAL98zvyJ+e0fTzLza0S0r/mtA+bfWl5ERLcxcJCAh8C4ZfvR5df1mi0W&#10;xVpppWxltY92CRFGi9XysBKDFZBSp4Xb1kX43likvKZzgV/ZRVk+7o3R4+XhRRsAT4fnN5ldV1VX&#10;dmwWTgmvfZGqBPYUypVQk9UcseIgO/OvzL+4tr75PAPfAOHO+e+sXgDw0vBjveVNx3cD+A0W3zDK&#10;nygQHsBwG8+vFm3Li+XD9bE/gPF2IvwShGub+kXSegPAwzzs2j7KwKXDz6wAYnorCFfOr7GdJWAT&#10;wF3bw6OCswlIFi3pR/28xBgFoIahzbO2K5CyWZ2Wo3oBZAVeNiAtv9OCXvb3FmELw1rYMwt9hKfJ&#10;eJw03dEYJL+eRB1xseT38PUCQjtuFXlktX6Z7KsGz/bWxr0EHAEv783bB+CnIFx/ZuuOq7e3No5g&#10;uA71A2Bxw/Keq+HPAjjOzP9Y/vh0/t8iKTHoOICHFr9vX17k370Z8XECHjnz6B1Hz2xtHGHQtQTc&#10;DcIFc6y/M/hGMI7Pf8jorRzt2K0kYNnFCyDphG29tnBIPZ4TtxwtLjPsxZWyi2MvOFs8iGM5Fg1T&#10;2lZiyD6t/I44l/wzi8yOIuclWW830uJVk4VWbyXCSH9Wtm3TkpQl4/nXDpC76J5ZMdo+2grXKvdW&#10;QW9F3tm/vnkRMX8KRF8AsJ8ZJ2l4T+FPMHy7N3yMYxwffge6fGrDKSLczMOPI+8C8Jz8SMjgowDd&#10;SOAnALqageG57IvdGOMXTPj+/DaVn4HxPgY+D8I1BMyY8S0ivkv8pksbY0+pOKDVbxWO3oudkT8f&#10;Y1jUI+BQwY/qx/jBGC5jeb8ZOvfIWauBXGmljJVhNRLaihWtcmr9ma2NsyD6OoB3Avg2gQ+BcQ+A&#10;P/Hw9ITdty7Pf+7Q3M7zVwLuJOBU+4yk9vHFBHwOTPPbMhjLx+zOH+FLw5ukLwbjCRCeJOAaYpwA&#10;+N1E+Mw8WWmr+dTJylo8ZLGC29uhyDq5QkZ4GUe05K3dlMbPs4mnX1uAZZ23I9PqtB2L5GydV4qH&#10;7XHP2ivCsHi0OBl7WW2WrZYy2kV3azXzCHqrvCSm7dCsBGbKz9/Ke3h+E+xNGO7RO83AawQcEHin&#10;wDgKwocA/hEz/rb7OJtlOQrGQQAnQXwUu2++WZTTAP6N4c03r4PxFIAvg/jp5nnsEW/AH3NbrG17&#10;dkcQ7WwzOxHJr4LR9vPkNX3aeaTT0hvJazbV/NPiFO36LJtld47ZROzFobfARdw0nW0/z1YeVsVW&#10;y3MyGrJFG7wVaFWymo49Rlq7bhMAXw6ijwP4JIaPhqLwK2C6mQlvmf/y/Z/A7jeAwzGO0vBwuAsA&#10;fBrzxze3cgy8QsPbcu4B4+T2o+btOpljb8IBf+IsG/XUafVRAGVxqzLZ/j0Bnk3Q1eSi6Yr0Vuc4&#10;k7y9cZyPEtlKk10cw+lzzrl2L6E3YVVn8Nqzxs7Uzdau2wQPL/l8F4Zbbz7AzIeHh7gBTNihQf5V&#10;APvFN4CY1y/fvjO/dPUaM79ARE8B/CBATwN43brZVuFYWXmi+kqpJrDKKlitr46rsnB5pUdfNil6&#10;mJVFSspbpScJjD3OLGIeFwQyXdxlwsoSsmRSySXQ4zkBGvn2XOpZPODtbRjuCzwM4AqADwB0KQ9v&#10;4hl+0sHLZHYaw7O6XwTwFzD+CMLzAF7e3n0NecRb4yN5R6ttNZFZyd7jqPHsSbZRUqgsgoBtIw9b&#10;jqWyGEiOnk2tusxxhK3x8MYmseU4JZ7VJktlzqu2akvWn0zeM2MQM6N9Jv5axcK0+mltkY4pZVal&#10;M6tbs3FGrzU3Fl7muKJ7VdhZvKl1ZvqOla/gVXxh1frPl061aI9Ilhle1nkBU916QvSTOiP8zIri&#10;jUW2W2OydgGyb2UXKfEktuSijUUrkp83N5ZOa7dg6W4xNLt4K65nq8zc7WCvvSRHa548bA1T8m3P&#10;M+OTXLxdkmXTjG/Ikok/LzasOdX4aNy0Plp/b/crOavKeto0Oek80S4hg2Hhyh2GlWhniozkZ+F5&#10;48m0abwsflrJ1k+5GlpzNoXOTCL2dPT4asaftDpvTqWcbPfmPOs3mrzVz8OL/C2jy+LW4lX0RvHs&#10;drDIZOSjOq/ek+1x5qzM2EDr1TXGPpHMGIysw1b7TYVtlapNqn445SJg6cjURRir5nm+ywzY+5ov&#10;b+ulTXRqq6bIyi2vpkNiaxjt30WfzEVK7+ONpUfjJPu1elp5rUT2iz5WWH21LbZlL8nX0ht9lG37&#10;WfaqfBSfimv0Uant2+J7H+EzPCVf7yOr91HU8s1IZ/tX0+lx0/zJi1NLv6cvintrfLPFf962rFqy&#10;2V3qm2InZmFX8KU9enRVdFZ2YD0rbaVfj7y1YxmzU7D8sadkfVHa2eKf4ZXlbtmugu9x7+VYjQEN&#10;L+vXGV8/B6s3CHrK2OC2cOQERjJan0zitPRUk6/WV+Mi+3mYUdsMdfxKQFWd21oovD6avGbDDEYU&#10;9FGJgi9Tb2F6vqXJVpJDOUEouJkYseqsRJW2VZRhtX8WISt4NZkoWDPyGn/PEJkgqSQm6zjT7tnd&#10;k83w8Xhkg9MbV4/jRxzHYECRyQZKb+npGwVjlCh6+2Rkp8RYxbhm8qAn2LJJyCNoBZhF3Ku3xuI5&#10;aYRfTZJaXWZcmi0h6iJemvxY/IoPZLhmsTy+HobWJzM/PcnNw7f0ZOq0trG6PJ+IuFnnEb4l5+Fn&#10;OJaytKXII2VhZBOfpTtKkJHTR8ESlUjO0ldJghlH9eSzuJGeaA4z9VbbWM4Wx96xRf6syUUyELJe&#10;ctbktXPP/hbHyN8j/8y0ZzlYuG7cZgNCylskMw7sJSXPCTOJLeNQGndLzuNWwY44ZkvWQcfgjZHN&#10;BG6UsMfoqZbKfI/Rk9E7JX4Ve5W6M7rK+rMgPVk9wqg4cHbFqKwcVjLtSbLeCiixq4uFV3oSbRWr&#10;EsAVf6pijE3K2rk3F5m2SE8WV/PnVci359lF36uTeBVbeTGzRz5rcO/cGoCVRLIJwUsyXrvHUfaL&#10;nL+nf6VPNjlExXKUsfhVx6tiVfksZMcms0zwVHCm0BvJj9HZg5+R7/GvKF/Iuj38M0bJZHVLJnKu&#10;KAFVcKVc9rwiNyVWD46srzp+xtGzC0GPnp6E0IM9Zu6itqzsVImigj1W1pOfYjxVLmbxEkYmUYxJ&#10;NlHWlX21zGvJaDo1HA83qpecqzhaydjISvxWySxO2X4ZThn8Xgwv+UTyGRtm8KwY0fpZMl67Z7sK&#10;196+mZxg1Vu5IvJ/b6wpg1j1noN52FbgZkrGcTX5bF3Eqcdesm2KpOE5di9GJF/pNxVGr120PlXe&#10;Y0qPb/dieHHWo9M6z/h8hW9ve1lJZqXyZHtWwmqwaiuW1mb9y8j1YGl92uLZs9dWWfkp52cMRnYx&#10;mEqndSx1ZX0x65+VuoiHxcdqWwXviMcUOssTrZWKw2uEsn0rdbLNquvpE+n09HgJKoM7Zl4i/Vmb&#10;ZjlluPYkGU8+KhV+vbi9GFb/KbCrPFYpvxJbaQklk2TGFm2CrLpIxsKOgiCDpXHJJq9sewYvO/nZ&#10;FbGHS9Q+9dg1ucrikF3Vo0XW4+PVWVwjn9bisYeL5QuVxTAjM4OuzxtHGKPZ1VdTIElEZDKyliEz&#10;zuMZx5rgrMGihF3BjmSgyMl2q94LmGgcXrG4W/or+BkbZP0rwo90VeY04w/RX49vNh6z+FaMVebV&#10;KtlYs3AzczlrD6xk4XYMZDMTJ+u8Sbf6V0vWmNm+U5Ss82QC28P3MCu279VpBaOUmVJnVj7DJ9Mv&#10;Kr14PWPI9q2OJ5tgKmMt2WXqCdBkMglIc8ysg2uyUV0GI+KlYUXnVb4aB9lm1UVBnBlzBsMq2USU&#10;Hac3PhTlLF4WRtTH61fFGCuXTdjZ2MscVznKv6F/R8GUKZFhouA3yRl1nt4sRha3raskC09Hxq4Z&#10;Z/P6LM4r9vASpYVXccAMPy0QsnNp6dDqM6WnTw9GFAsZX+31RQ+rWrKxlMEIsazsPCboPMW9K0pW&#10;R6aMcchVcZwiSMbiT5V0V13+GzhMWaYaT2UR7sF608riNV/e88OjV+9Y/dq6tk9bN1PqpJzE1vRI&#10;XtLI3rO1vb6Z11FJHOv55xGvTEKInuet8Za8WmyLU9vHe3a+NR6Nh/SbyBaRnIUl6zLvAbDwsm2S&#10;X1u0+Yr82pO15j/r29Ez3Cv8rDiM4lcrpZjuXXUj+Wj7uYpV29sRZFYZb3cZjUnj0LuyVUsPZjQ/&#10;Y3VOMfYpfUI79zh6O80ejEzbFBi9Y5oCvwcjY1vXVrPmH5xjKWv905RbicLClnXaICLeUlbWVzlr&#10;9T06qzLZ+jELyyoTizW2Xp1TJNf/l/+B8h/gfr7oHYrMowAAAABJRU5ErkJgglBLAwQKAAAAAAAA&#10;ACEA10uS3gcfAAAHHwAAFAAAAGRycy9tZWRpYS9pbWFnZTYuanBn/9j/4AAQSkZJRgABAQEBLAEs&#10;AAD/2wBDAA8KCgsLCxAMDBAXDw0PFxoUEBAUGh8YGBgYGB8eGBoaGhoYHh4jJSYlIx4tLTExLS08&#10;PDw8PD09PT09PT09PT3/2wBDARAPDxISEhYSEhYWEhUSFhwXGBgXHCccHB0cHCcvJSAgICAlLysu&#10;JycnLis0NC8vNDQ9PTw9PT09PT09PT09PT3/wAARCADHAMgDAREAAhEBAxEB/8QAGgABAAMBAQEA&#10;AAAAAAAAAAAAAAIFBgQDAf/EAEEQAAEDAQIICA4BBAMBAAAAAAEAAgMEBRESEyExM1FysQYiMjVB&#10;UnGRFBYjNEJhYnOBgpKhssHRFUPC4SRTdKL/xAAaAQEAAwEBAQAAAAAAAAAAAAAAAgQFAwEG/8QA&#10;OhEAAgEBBgIHBgUEAwEBAAAAAAECAwQREjEycSFREzNBYYGRsRQiYnKhwSM0QlLhQ3OC0QUkg6Lw&#10;/9oADAMBAAIRAxEAPwDtmkfjX8Y8o9PrW5FLCuHYjBk3ifF5shjH9Y96lcuSI3vmxjH9Y96XLkhe&#10;+bGMf1j3pcuSF75sYx/WPely5IXvmxjH9Y96XLkhe+bGMf1j3pcuSF75sYx/WPely5IXvmxjH9Y9&#10;6XLkhe+bGMf1j3pcuSF75sYx/WPely5IXvmxjH9Y96XLkhe+bGMf1j3pcuSF75sYx/WPely5IXvm&#10;xjH9Y96XLkhe+bGMf1j3pcuSF75sYx/WPely5IXvmxjH9Y96XLkhe+bGMf1j3pcuSF75sYx/WPel&#10;y5IXvmxjH9Y96XLkhe+bGMf1j3pcuSF75sYx/WPely5IXvmxjH9Y96XLkhe+bJRSPxrOMeUOleSS&#10;ufDsJRbvXF5nyfTP2jvXsdK2R5LU92QXpEIAgJRgOe1pzEgH4lePJ7HqzS5s03i7Z/t/Usv22r8P&#10;kavsVH4vMeLtn+39Se21fh8h7FR+LzHi7Z/t/UnttX4fIexUfi8x4u2f7f1J7bV+HyHsVH4vMeLt&#10;n+39Se21fh8h7FR+LzHi7Z/t/UnttX4fIexUfi8x4u2f7f1J7bV+HyHsVH4vMoLSp46askhjvwG3&#10;XX5egFaFGbnTjJ5szq8FCpKMckcy6nIIAgCAIDvsajhral0U1+CGF2Q3ZbwFwtNWVOClHPFdxLFl&#10;pRqTcZZYb+Bc+Ltn+39So+21fh8i97FR+LzMzIA2R7RmDiB8CtRcUnzSMp8G1ybIr08CAICcOlZt&#10;BeSyexKOpbifTP2jvSOlbIS1PdkF6RCAICUWlj2m715LS9mSjqW6NysE3wTdlKAhHMyePGQuDmu5&#10;LujUpSi4u6Sua7CMZKSvi708mZt/CC0WktOAC0kHi6vitNWOi+Pvce8y3bay4e7w7jRUz3+DMknI&#10;w8EOecwzXlZs0sbUcr7kacG8Ccs7r2TilZMxskZwmOytIUZRcXc+DRKMlJJrimSXh6ZG2ucpvl/E&#10;LYsvUx8fUxrV10/D0OJdyuEAQBAEBbcGvPX+7O9qqW7q18xcsPWv5TSrLNUw82mk2nbyt6OlbIwJ&#10;anuyC9IhAEBOHSs2gvJZPYlHUtxPpn7R3pHStkJanuyC9IhAEBKLSx7Td68lpezJR1LdG5WCb5S8&#10;IqiqZGImNLad3LlHT7PqV6xQg3ibvmso/co22c0sKV0HnL7HjwbrMF7qRxyO40fb0hTttO9Kouzg&#10;/sc7DVubpvt4r7nNaFHfbGJGaZ7XfB2f9rrRqf8AXxfsi15ZHKtS/wCzh/fJPzzLThBWYimFOzlz&#10;ZOxgz/wqljp4p43lD1Ldtq4YYFnP0ODg9VVDJsQ1pkgdyvYOtWLZTg4421GSy7+4r2KpNSwJOUXn&#10;3d5pFmGoZG2ucpvl/ELYsvUx8fUxrV10/D0OJdyuEAQBAEBbcGvPX+7O9qqW7q18xcsPWv5TSrLN&#10;Uw82mk2nbyt6OlbIwJanuyC9IhAEBOHSs2gvJZPYlHUtxPpn7R3pHStkJanuyC9IhAEBKLSx7Td6&#10;8lpezJR1LdG3keI2OkOZgLj8Mqwkr2lzdxvN3JvkrzlhtSz6sYIkbxs7H5PsV2lQq0+Nz4dqOMbR&#10;RqcMS49kuBwVlhuikFVZ2R7DhCI5vlP6Xenar10dbJ8MX+yvUsmF9JRzXHD/AKOvEioqqavIwQyN&#10;+GHZC06j2XlccWCE6Od8ldd2nbDjqU62V0Xff2HF/TJ7UqnVVTfFAckbPSLRm7L136eNCCpw96Xa&#10;+y/7nDoJV5upP3Ydi7bvsWWOs+zo8XhMiaPR6e7Oq2GrWd90pd5axUaKuvjHuPennjqYmzR8h2a/&#10;J6lznBwk4yzR0hNTipRyZlba5ym+X8Qtay9THx9TItXXT8PQ4l3K4QBAEAQFtwa89f7s72qpburX&#10;zFyw9a/lNKss1TDzaaTadvK3o6VsjAlqe7IL0iEAQE4dKzaC8lk9iUdS3E+mftHekdK2Qlqe7IL0&#10;iEAQEotLHtN3ryWl7MlHUt0bSr82m2HbliU9cfmRuVNEvlZj6ehqqkDFROcNd1w7zkWzOrCGqSXq&#10;YsKVSemLfoXNDZNowcZ1ViGDKWjj/lxVSq2ijLgqeN88v5L1KzVocXUwLkuP8FtHURmHGB2MaATh&#10;AcoDOQAqbg8V12Hu5FxTWG+/Fwz53FdV0VbWsxlNW4cTszeSO9is06tOm8M6VzXbn9GValKpUWKn&#10;Vvi+zL6oo6izqymvMsTrusOMO8K/CtTnpktsihOhUhqi98zTWLzbB2HeVl2rrp7mrZephsZ62ucp&#10;vl/ELRsvUx8fUzbV10/D0OJdyuEAQBAEBbcGvPX+7O9qqW7q18xcsPWv5TSrLNUw82mk2nbyt6Ol&#10;bIwJanuyC9IhAEBOHSs2gvJZPYlHUtxPpn7R3pHStkJanuyC9IhAEBKLSx7Td68lpezJR1LdG5WC&#10;b5zVtoU1Cy+V3G9Fg5R+C60qM6r93xfYcqtaFJe89ksyhdV1dtVTabRwk3ljeqM5celX+jhZoOeq&#10;S7Xz7jP6SpaZqGmL7Fy7yxdUthtmGmbkjEWLu9Z4w3BVlBys0pvi3PEWXNRtMYLglDCcFY6osauc&#10;ac3Qy8cMPJOsfBWKahaKSx6o8L+0r1HOzVXg0y43dhb2fa1PXDBHEm6Yz+tap1rPOlxzjzRdo2mF&#10;XhlLk/sdwAGQZAuB3MjbXOU3y/iFsWXqY+PqY1q66fh6HEu5XCAIAgCAtuDXnr/dne1VLd1a+YuW&#10;HrX8ppVlmqYebTSbTt5W9HStkYEtT3ZBekQgCAnDpWbQXksnsSjqW4n0z9o70jpWyEtT3ZBekQgC&#10;AlFpY9pu9eS0vZko6lujcrBN8q7asnwtuPhH/IaM3XGrt1K3ZrR0bwy0P6FS1WfpFijrX1PnB+hM&#10;EBnkF0kvQc4aM3elsq4pYFlH1PLHSwxxvOfoUlXVH+pPqR6Ml47GG79K9Tp/gqHOHqUKlT8Zz5T9&#10;DQWxSCtosJmV7OPH69Y+IWdZqnR1Lnk/dZpWmn0tK9Zx95HNYdk4oCrnHlTo2n0Rr7SutrtGL8OG&#10;SzfM5WSz4fxJ6nkuRcqkXjI21zlN8v4hbFl6mPj6mNauun4ehxLuVwgCAIAgLbg156/3Z3tVS3dW&#10;vmLlh61/KaVZZqmHm00m07eVvR0rZGBLU92QXpEIAgJw6Vm0F5LJ7Eo6luJ9M/aO9I6VshLU92QX&#10;pEIAgJRaWPabvXktL2ZKOpbo3KwTfCAFAVPi1R9eTvH8K57dU5RKfsFPnIs4YhDEyIEkMAaCc+RV&#10;JSxScsr3eWoxwxUc7lcTXhIIDI21zlN8v4hbFl6mPj6mNauun4ehxLuVwgCAIAgLbg156/3Z3tVS&#10;3dWvmLlh61/KaVZZqmHm00m07eVvR0rZGBLU92QXpEIAgJw6Vm0F5LJ7Eo6luJ9M/aO9I6VshLU9&#10;2QXpEIAgJRaWPabvXktL2ZKOpbo3KwTfCAIAgCAIAgMjbXOU3y/iFsWXqY+PqY1q66fh6HEu5XCA&#10;IAgCAtuDXnr/AHZ3tVS3dWvmLlh61/KaVZZqmHm00m07eVvR0rZGBLU92QXpEIAgJw6Vm0F5LJ7E&#10;o6luJ9M/aO9I6VshLU92QXpEIAgJRaWPabvXktL2ZKOpbo3KwTfCAIAgCAIAgMjbXOU3y/iFsWXq&#10;Y+PqY1q66fh6HEu5XCAIAgCAtuDXnr/dne1VLd1a+YuWHrX8ppVlmqYebTSbTt5W9HStkYEtT3ZB&#10;ekQgCAnDpWbQXksnsSjqW4n0z9o70jpWyEtT3ZBekQgCAlFpY9pu9eS0vZko6lujcrBN8IAgCAIA&#10;gCAyNtc5TfL+IWxZepj4+pjWrrp+HocS7lcIAgCAIC24Neev92d7VUt3Vr5i5YetfymlWWaph5tN&#10;JtO3lb0dK2RgS1PdkF6RCAICcOlZtBeSyexKOpbifTP2jvSOlbIS1PdkF6RCAICUZukYdThvXjye&#10;zPVmt0blYJ9AEAQBAEAQBAZG2ucpvl/ELYsvUx8fUxrV10/D0OJdyuEAQBAEBbcGvPX+7O9qqW7q&#10;18xcsPWv5TSrLNUw0ulftO3rejpWyMCWp7sivSIQBATh0rNoLyWT2JR1LcT6Z+0d6R0rZCWp7sgv&#10;SIQBAEBtqSUT00Uo9NoKw6kcM5R5Nm9TlihGXNI9VAmEAQBAEAQGUt5mDaUntBrh3Xfpa9kd9Fd1&#10;6Me2K6tLvuZXqwVggCAIAgLjgywmplf0NZd3n/SpW5+5Fc5ehesC9+T5Ru8zRSOwGOeczQT3LOSv&#10;aXM0m7k3yRhb78uvKt4+fCAIAgJw6Vm0F5LJ7Eo6luJ9M/aO9I6VshLU92QXpEIAgCA0fBuqw4HU&#10;x5URvbsn/azbbTukp9ks90alhqXxcO2OWzLhUi6EAQBAEAQFLwkpC+NlU0aPiv2TmPwKvWKpc3Tf&#10;6uK3KNup3pVF+ng9jPLRMwIAgCAIDV2JRGlpAXi6SXjuGrUFkWqrjqcMo8EbFkpdHT45y4slbc+I&#10;oJOtJxG/Nn+y8ssMVWPw+95HtqnhpS+L3fMyS2DGCAIAgJw6Vm0F5LJ7Eo6luJ9M/aO9I6VshLU9&#10;2QXpEIAgCA9qOqfR1DZ2ejyhrb0hQq01Ug4vt9TpSqOnNSXZ6GyhmjnibLGb2PF4KxZRcW4vg0bc&#10;ZKSUo8UyaiSCAIAgCA+Oa17S1wva7IQid3FdgavVzyZl7TsaWkcZIgX0/eW+o/ytahaY1OEuE/Uy&#10;K9llT4x96HoVqslUIAASbgLycwCHpfWRYbmuFRVi67KyL9u/hZ9otXDBT8Zf6NCzWTjjqeEf9l6q&#10;BoGZ4QVonqBAw8SHP639PctSx0sMMTzn6GVbKuOeFZQ9SqVsphAEAQE4dKzaC8lk9iUdS3E+mftH&#10;ekdK2Qlqe7IL0iEAQBAEBYWTarqF+A/jU7uUOqdYVe0WdVVeuE1l39xZs9odJ3PjB593eamKWOZg&#10;kjcHMdmIWTKLi7mrmjXjJSV6d6ZJeHoQBAEAQBAcc9kUFQcJ8QDj6TeKfsu0LRVjlLh38TjOzUp5&#10;x493A8Bwds8HM4+rCK6e21e7yOfsVHv8zsp6GlpdDE1h19Pecq4Tqznqk2doUoQ0xSPdQOhVWza4&#10;pmmCA31Ds56g/lW7NZsbxy0L6lO1WnAsEdb+hmVqGUEAQBAEBOHSs2gvJZPYlHUtxPpn7R3pHStk&#10;JanuyC9IhAEAQBAEB00VoVFC6+I8U8ph5JXKrRhUXvZ9j7TrSrTpP3cu1dhf0vCCjmF0pxL/AGs3&#10;1LPqWOpHT767s/I0qdspy1e4+/LzLFkkcgvjcHDWDeqzTWaa3LKknk09iS8PQgCAIAgCA8KiupaU&#10;eWkDfV09wyrpClOemLfoc51YQ1SS9SkruEUkgMdIMW3/ALDyvgOhXqViS41PefLsKFa2t8Kfurn2&#10;lNnynKTnKulEIAgCAIAgJw6Vm0F5LJ7Eo6luJ9M/aO9I6VshLU92QXpEIAgCAIAgCAID61xab2kt&#10;OsZEfHPierhlwOhlpVzOTUP+Jv33rm6FJ5widFXqrKcj2bbtpD+7f2tH8Ln7JR/b9WdPa637voiX&#10;jBaPWb9K89jo8n5nvtlbmvIeMFo9Zv0p7HR5PzHtlbmvIg63LSd/eu7Gt/hSVlo/t+rIu11n+r6I&#10;8JK6sl5c7yNWF/C6KlTWUI+RzdapLOcn4ngpnMIAgCAIAgCAICcOlZtBeSyexKOpbifTP2jvSOlb&#10;IS1PdkF6RCA9H08kcUczhxJr8D5TcoqacpRWcLr/ABJuDUYyeU77vA81IgdNLZ81XoXMLs5YXXO7&#10;lyqVo09Sldzu4HanRlU0uN/K/iezrErGENcY2uOYF4BKgrVTfFYnd8JN2SouDwK/4jzqbKraVuHL&#10;HxOlzTeB23KcLRTm7ovjyfAhUs9Wmr5R4c1xPCCAzuwGua1xyDDN19+pTlLCr7m9leQhDE7k0t3c&#10;dj7Cro24T8W1usvuC4q10nwWJ7I7OyVVxeFbsj/Ra4tw42tkb7DwV77VSvubcd0eey1br0lLZ3nE&#10;5rmOLXAtcMhBzhd07+K4pnBprg+DR101lVNU3CgMbwM/GyjtFy4ztEIO6WJeB2hZ51FfDC/EhVUE&#10;tJkmcwPz4Ade7uuXtOtGppUrud3AjUoyp6nG/lfxPlLQy1ZwYXMw+oXXO7l7UqqnxkpXc0uAp0pV&#10;OEXG/k3xIupSyXFOljvGc4WQHVfcvVO9YsMvLieOnc8OKHnwOv8AoFeG4RwMHPfh5Llx9rpZe95H&#10;b2Orn7t25BljVTzcx8TjqEgKk7TBZqa3iRVlm8nB7SPCqo5qSURTXBxF+Q3i45F0p1I1Fijfcc6l&#10;KVOWGV174nRDYtXUMxkJjezWHf6XOVppxd0sSex0jZak1fHC13M5aqllpJcVMLn3X5MoyrpCpGpH&#10;FHI5VKcqcsMszyUyBY+L9oXX3MHzKt7ZS7/Itex1vh8zgkjxbsHCa/1sN4VhO/sa3K8ld2p7H2HS&#10;s2gksnsI6luJ9M/aO9I6VshLU92QXpElFG6WRsTOU8ho+K8k1FOTySvJRi5NRWbdxpbWoWuszAjH&#10;m4Dmdjc/2WXZ6r6a9/1OD8TUtNFdBdH+mr14GYWqZJZcHucRsO/SrWzqf8kWrF13+LPfhRp4Nk71&#10;zsGme6Olv1Q2ZZ2M509mx43jZC3L0gEhVbSlGs8PDJ+JbszcqMcXHNeBly0MqMFvJbJc3sDsi1c4&#10;Xvtj9jIyncslL7mnt7m2X5fyCyrJ10fH0Na2dTLw9Sn4OyuZXiMcmRpwh2ZQVdtkU6V/bFq4pWKT&#10;VW7sknee/CaFjZYZhyngh3rwbrt652GTulHsVzXidLfFYoy7Xen4EuC/KqPk/wAl5b/0eJ7/AMfn&#10;PwOThBzi/ZbuXax9St2cbZ1z2R5WPzjD2n8Sp2nqZ+HqQs3XQ8fQ4j0rscDXyc0H/wA/+Cx1+Y/9&#10;PubT/L/+X2MoyI4t0zcmLLR673X3Xdy13Lio/uv+hjqPBy/bd9T3r6rwowyE3vEQbJtAlc6NPBiX&#10;ZjvWx0rVOkwPtwXPcsbFqfB4oQeTLO9h+LW3fdVrVDFKXONNS+rvLNlqYIw5SqOP0Vx68Jqa+OOp&#10;HoHAd2HN91Cwz4yhz4onb4cIz5cGVFnMaagSP0cAMr/kzD4m5XKz9y5ZzeBeJToJY73lBY34Gnje&#10;6SzBI7lOhwj2lt6y2kq1yyU7vqasW3Qvebhf9DHDMtoxD0h0rNoKMsnsSjqW4n0z9o70jpWyEtT3&#10;ZBekTsoPItmrP+puDH7x+QdwvK41fecaf7ne/lid6PuqVT9iuj80i+sOoFTQBjsrovJuv1dH2Wfa&#10;oYKt6/V7yNCyTx0rn+n3WZuspzS1MkHUOTszj7LTpzxwjLmvqZlWGCco8n9Ow7OD3OLdh36XG2dS&#10;90drF1y+VlhbngGPh8MxnJN2Luuuv6elVrL0uGXR4M/1Fm19Fij0mPL9J71DZ5aFospzBDg5Bmdd&#10;qaehc4OMar9oUsV/h4nSanKkvZ3HDd4+BmGgtkDSLiHAEfFavZ4GSuD8TWWwxj6GRr5BE04PHIJA&#10;yjUsizNqqmlifHgjZtKTpNN4Vw4s5qCymWaH1b3GZ4bkwB0ZzdlyrpWtDrXU0sCv7TlRs6o31G8b&#10;u7F2dxS2laDq+bGXYLGi5jf2VeoUeijdm3myhXrOrK/JLJFjwX5VR8n7Va35Q8S1/wAfnPwOThBz&#10;i/ZbuXax9St2cbZ1z2R5WRzhD2n8Sp2nqp//ALtIWbroePocRXc4GxOCbL45ubiOMRnuwVi8en4Z&#10;9J9zb4dBxy6Pj5FLUR0bLGvpHF98rcNzsjr9RCuwdR2j8RXXQdyWRRmqas34bvvmr28ypVwpHWSR&#10;ZkZGQiocR9LVy/rS/tr1O39CP91+hpBg2nZvvmdzv9FZfGjW+SX0NThXo/PH6mbuNPZ7r8klS/B+&#10;SLP/APS09dVcqcb/ABl/BmaKT51JXeEf5NHT80s9x/is2f5h/wBz7mnD8uv7f2MgMy2TFPSHSs2g&#10;oyyexKOpbifTP2jvSOlbIS1PdkF6RLGSZlHTw0r4WyucMdJh35HO5Iyeyqyi6k5VFJxu9xXcln9S&#10;05KnCNNwU7/fd/N5fQ6rFtGPwrECBkIl6WX5SMozlcrVReDFjlPDz5HWy11jw4Iwx8uZ94TU1zo6&#10;odPEfvavLDPhKn/kvue2+nxjU/xf2OXg9zi3Yd+l2tnUvdHGxdcvlZ78J9PDsHeudh0y3R0t+qGz&#10;O7g4HeAZcxe7B7Mn7XC23dL/AIq8sWG/ov8AJ3FLaZYbUlLM2GO/Jf8AdXaF/QRv/ayhXu6eV37k&#10;X1vc2y/L+QWfZOuj4+ho2zqZeHqc/B6vxsXgsh48XI9bP9LpbKOGXSLKWe5zsVbFHo3nHLb+Cstq&#10;g8DqcJg8jLlZ6j0tVuy1ukhx1R4P/ZUtVHo53rTLiv8AR18GHjGzs6S1pHwv/lcbevdg+9nawP3p&#10;ruRzcIWkWiT1mNI3LrY+p2bOVtX426R42SLqsS+jC18jjqAaVO0dXh7ZtRXmQs3WYuyCcn5HF0Lu&#10;cDXyc0n/AM/+Cxl+Y/8AT7m0/wAv/wCX2MqybBgkh6JC13Zg3/ytZx95S/amvMyFL3XH9zT8ib6f&#10;Ao2TuFxleQzZaMp71FTvqOC/THjuz1wupqb/AFS4bI9Hc1x+/f8Ag1eLr3/bXqSfUL+4/QtODNTe&#10;ySmPo8dvYch+6qW6HGM+fBlywT4Sp8uKK22ZxNXSYPIj4jfhld91Zs0MNNX5y4v7FW1TxVXdlHgv&#10;uaGn5pZ7j/FZ0/zD/ufc0ofl1/b+xkBmWyYp6Q6Vm0FGWT2JR1LcT6Z+0d6R0rZCWp7s+074o5A+&#10;WPGtGXAvwcvryFeTUmrovC+d157BxTvksSXZfce9oVsVbIZhEY5TcCcK8ZPVcudGlKmsOJSW3E6V&#10;qsajxYXGW/A8qSaOCVsr2F5YQ5oDsHKNeQqdSLlFxTSvVz4XkKclGSk03c71xuLKpt+OqhdDLTXs&#10;d7eXtHFVaFjcJKUanFdxanbFOLjKnwfxfwcln18NDJjRCXyXEXl+QA+rBXWtSlVWHEktjjRrRpPF&#10;hbeWf8HRVWxTVhaZ6PCLM3lCNwXOnZp078FW6/4TpUtMKl2Olfd8R8lt+cxYmnjbTsAuGDlIHqXs&#10;bJHFim3UfeeStksOGCVNdxwQSRRvD5WGS4ggB2D35CrE1Jq6LUfC8rwcU75Jy7c7izqbfZVQuglp&#10;uI/Pc/Lr6qqwsbhJSjPivh/kt1LYpxcZQ4P4v4KyGoNPUNnhyYBvAOXJ0g5lZlDHFxl2oqRngmpR&#10;4XMsqu3YqyIwzU3Fzgh+UHWOKq1OyOnLFGp/8/yWqlrjUjhlT/8Ar+Csp6iSmlE0Ruc3dqKtTgpx&#10;wyyZVhNwlijmizntiirGAVdKS9uYtduOQqrCzVKb/DqK580Wp2mnUX4lN3rkzjnrWGIwUsWIhdy8&#10;uE593WOr1LvGk78c5Y5LLsS2RwnVV2CnHBF59re7OaMxg+VaXN1NOD97iujv/S0n3q85q79SbXc7&#10;i48Y24vFeC+TuwcHD6M13JVL2J34uk4335dpd9uV2Ho+F12fYcbKuzmG/wABv9RlJHdcu7p1n/W8&#10;onBVKK/o+cj5aNpeHmLyeLZFfxQdd3q9SUaHRYvexOQr1+lw+7hUey8+mupDSil8GdgtOEH4zjYW&#10;vkp0VTH0mNXtXXYeF3mOlp9H0fRu5O+/Fxv8jno6p9JOJo84vF3aulSmqkcL7jnTqOnLEu882FmF&#10;fKC4dNxuPfcVJ3/puW5BXX+9e9i4bwia2IQim8mG4N2H0ZuqqbsTcsXScb79JeVtSjh6PhddqKeQ&#10;xF3kmlrdTjhfe4K4r/1NN9yuKTu/Sml3u8+w6Vm0Elk9hHUtz0mglxr8npHeoRmsK2JSg8T3ZDES&#10;6lLGiOCQxEupMaGCQxEupMaGCQxEupMaGCQxEupMaGCQxEupMaGCQxEupMaGCQxEupMaGCQxEupM&#10;aGCQxEupMaGCQxEupMaGCQxEupMaGCQxEupMaGCQxEupMaGCQxEupMaGCQxEupMaGCQxEupMaGCQ&#10;xEupMaGCQxEupMaGCQxEupMaGCQxEupMaGCQxEupMaGCQxEupMaGCRKKCXGMydIXkpq57Eowletz&#10;/9lQSwMECgAAAAAAAAAhAIHEW1LpQwAA6UMAABQAAABkcnMvbWVkaWEvaW1hZ2U3LmpwZ//Y/+AA&#10;EEpGSUYAAQIAAAEAAQAA/9sAQwAIBgYHBgUIBwcHCQkICgwUDQwLCwwZEhMPFB0aHx4dGhwcICQu&#10;JyAiLCMcHCg3KSwwMTQ0NB8nOT04MjwuMzQy/9sAQwEJCQkMCwwYDQ0YMiEcITIyMjIyMjIyMjIy&#10;MjIyMjIyMjIyMjIyMjIyMjIyMjIyMjIyMjIyMjIyMjIyMjIyMjIy/8AAEQgAvgK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80ooooGFFFFA&#10;BRRRQAUUUUAFFFFABRRRQAUUUUAFFFFABRRRQAUUUUAFFFFABRRRQAUUUUAFFFFABRRRQAUUUUAF&#10;Kn+sX/eFJSp/rF/3hQB9k0UUUCCiiigAooooAKKKKACiiigAooooAKKKKACiiigAooooAKKKKACi&#10;iigAooooAKKKKACiiigAooooAKKKKACiiigAooooAKKKKACiiigAooooAKKKKACiiigAooooAKKK&#10;KAPjWiiigYUUUUAFFFFABRRRQAUUUUAFFOjjeWRY40Z3Y4VVGSx9AK6zTvhl4t1JA6aU8EbfxXLr&#10;Ef8Avknd+lAHI0V6MvwV8UHrPpqn0M7Z/RapXvwj8XWilks4bkDr5E6k/k2CaAOGoq1f6bfaXcm3&#10;v7Se2mH8EyFTj1Geo96q0AFFFFABRW54f8Ia14nZv7Nsy8SnDzOwWNT6bj1PsMmt/UfhF4qsLYzp&#10;DbXgAyyW0pZsewYLn6DJoA4SildHikZJEZXUlWVhgqR1BHY0lABRUsFvPdSiK3hkllPIWNCzH8BV&#10;r+w9X/6BV7/4Dt/hQBQoq/8A2Hq//QKvf/Adv8KolSrFSCGBwQeooASiinKjOyoqlmY4CgZJPoKA&#10;G0Vf/sPV/wDoFXv/AIDt/hR/Yer/APQKvf8AwHb/AAoAoUUrKysyMpUqcEEYIPpSUAFKn+sX/eFJ&#10;Sp/rF/3hQB9k0UUUCK1zcwWdtNc3EqRQQoXkkdsBVAyST2AFeLah8WvE/ivV5tM+HejmeKPhr2dO&#10;SOzYYhUB7bsk+g6VZ/aB8Q3FvpGm+GrMt5upyF5gp5KKQFX6FiD/AMBr0TwV4WtPB/he00m2RQ6q&#10;GuJQOZZSPmYn68D0AA7UAeYyw/Hq0T7T9stbrbybdUtsken3V/Q5rb+HvxZl8Ras3h3xFZLp+toW&#10;VQoKrKy/eUq3KsACcZIOD04B9Yr5/wDj1ph0TxBoXjDT/wB3d+aEkYDGXjIaNj6nGR9FFAH0BRUF&#10;rMl1aw3Mf3JUWRfoRkfzqvqOr6dpEAn1K/tbKInAe5mWNSfQFiKAL9FYuneKvD2rzeTpuuaddzHp&#10;FDcozfkDmtqgAoqlPqFla3EVvPeQRTykCON5AGck4GATk88cVDqeuaVosSyapqdnZK33WuZ1j3fT&#10;cRn8KANOisrSvEOja0rf2Xq1lfFRlhbzrIVHuASR+NatABRVDUdX07R4BPqeoWtlETgPczLGpPoC&#10;xGaraZ4n0HWpDFpes2F5KBkpBcK7AeuAc4oA2KKKgmnit4XmnlSKJBlndgFUepJ4FAE9Fc9B428K&#10;3NyLeHxLpMkxOFRb2Mlj6D5uT9K6GgDxz41eOvEvhCbSU0WQWsNwHaS4MKybmUjCfMCBwc9M8+1e&#10;leGL681Pwxpd/qEXk3lzaxyzR4K7WZQTweR9O1Wb69060RP7QurWFWbK/aHVQSPTceoq6CGAYEEE&#10;ZBHegB9FV7m5t7O3ee6njghQZaSVwqqPcngVjW/jbwrdXAt7fxLpMkxOAiXsZJPoOefwoA6Giiig&#10;AooooAKKKKACiiigAooooAKKKKACiiigAooooAKKKKACiiigAooooAKKKKACiiigD41ooooGFFFF&#10;ABRRRQAUUUUAFaWg6He+ItYg02xQNNKeWPRFHViewA/w61m17r8FdCS10G41qRf395IY4yR0jU4O&#10;Pq2c/wC6KAOs8KeCdI8J2yLawrLdkYku5AC7Hvj+6PYfjnrXUUVjeIPENj4a0iXUtRdhErBVRRlp&#10;GPRQPXg/kTQI2aK8Um+OtwZj5GhRCLPAe4JYj8FwK7nwV49sfGMcsccLWt5CoeS3Z93BOMqcDIzw&#10;eBjI9aAOh1fRdO12xaz1K0juIW6Bxyp9QeoPuK+dPHvgmfwdqqqrtLp9xlreZhzx1Vv9ocfUc+oH&#10;05XL+P8ARE1/wZqFsVDTRRm4gOOQ6gkY+oyPxoA+Xqs6dZvqOp2tjGQr3MyRKT2LMFH86rVYsLyT&#10;T9Stb2MAyW8yyoD3KsGH8qBn1jpWmWujabb6fZxiO3gQKg9fUn1JPJPcmtCs7SNWtNc0u31GxkEk&#10;EyhgQeQe4PoQeCK0aBHhvxr0GC1vrLWrdAjXW6KcAYDMoBU/UjIP+6K8or1X40+Ibe+1Gz0W2dXN&#10;nuknYHIDnAC/UAHP+97GvKqBnc/CH/koln/1yl/9ANfSFfN/wh/5KJZ/9cpf/QDX0hQIK+a/iloP&#10;9h+NLh4lxbXw+0x4HAJPzj/vrJx6EV9KV538X9B/tbwj9uiXdcac/mjA5MZwHH/oLf8AAaAPnqtD&#10;Qv8AkYdM/wCvuL/0IVn1oaF/yMOmf9fcX/oQoGfXNFFFAj5E1r/kO6h/18yf+hGqNXta/wCQ7qH/&#10;AF8yf+hGqNAwpU/1i/7wpKVP9Yv+8KAPsmiiigR89fETGo/tE+GbSQZjia0XaehHms5/PNfQtfPX&#10;xAP2H9o3w3cPwkzWbZPoZCmf0NfQtABUTxRyY3orbTldwBwfUVLRQBi+Kdeg8MeGdQ1q4XclpCXC&#10;5xvY8Kue2WIH414h4J8CXPxTluPF3jK+uZLeWVo7eCJtocA84PO1AcqAOSQefXsf2grl4PhssSnA&#10;nv4o29wFZv5qK6z4aW0dr8NfDscYGGsY5Dj1Ybj+rGgDz3xn8DdIg0GfUPC5urTUbNDMkRlLrLtG&#10;SAT8wbjgg4z25yOj+DXjO58X+E3j1GUSajp7iGWQ9ZEIyjH3OGB9due9el9ua+fP2f8A/RfGPimy&#10;TiJVHHb5ZGA/QmgBPjvNeW3xB8L3GnY+3RIr2+cf6wSgr1464610WmfBKPU5G1Xxvq95qmqz8yLF&#10;JtjT/ZBxk47Y2gdAKwvjj/yUvwf/AMA/9HCvf6APmj4j+DY/hXq2keI/DFzcQo0pXZK+7Y64IGeC&#10;VZdwIOeh654+ibbUIrjSIdSGVhkgWf1IUru/lXk37R//ACJuk/8AYQH/AKLavS/C8ay+CdFSRcht&#10;OgVge4Ma5oA8L8CaAvxh8U6x4g8UXE8ltbMixWkchAAYsQoPUKoHbBJOc9c6fxK+FGm+GNB/4SXw&#10;n9qsbuwkR2jSZnyCwXcpJLBgSD1xjNYVqPFfwO8R3zpprahoNwwzJz5cignad4B2OASCCPXgjBr0&#10;vw58cfCWvSx211LNpdy5AAu1Hlk+gcEgfVttAHW+CdZufEHg3S9TvYniu54R5yshU71JVjtPQEgk&#10;exFeN6pJqPxk+JV1ocF7Jb+GtLZt5iP3wrbS+OhZmztzwF5x1z7xqdy1tpF5cRn5ord5FI9QpI/l&#10;XzB8KPGt/wCEINUax8LXmstdPHvkt2YeXtDYBwjddxPagD1jUPgL4PuNKe2so7m1u9mEuvPZzu7F&#10;lJ2kZ6gAe2Kxvgf4l1OO91TwXrMrSS6YWaAs2SgVtjpk9VBII9MntjFj/hduvf8ARNdW/wC/j/8A&#10;xmuf+GMWrX/xov8AXbjQ77Tbe9jnlZZ4mCqWIONxVQTn2oAv/tLf8g7w9/12n/8AQUr2qzdY9Mtm&#10;dgFEKksTgABRzXiv7S3/ACDvD3/Xaf8A9BSvS/FlwbX4X6vOhw66TLtI7ExEA/rQB49aQ6h8dPHV&#10;81xeT23hjTT+7jjOOCSFwDxvYBiWIOBx6V2epfALwhc6e8Nj9rs7oL8k/mmT5uxZW4I9QMfUVX/Z&#10;1tlj8BX1wAPMm1FwT/srGmB+ZP517FQB4h8GPEup2Ouaj4D1yZpJrHf9mZySV2NtZAT1XBBX0APb&#10;Fe318+Sf6F+1ivlcCVhuA77rTn9ea+g6ACiiigAooooAKKKKACiiigAooooAKKKKACiiigAooooA&#10;KKKKACiiigAooooAKKKKAPjWiiigYUUUUAFFFFABRRRQAV9R+AIFt/AWiIowDbK/4tlj+pr5cr6r&#10;8E/8iNof/XlF/wCgigRvV4v8drt/O0azDERhZZWHYnKgH8MH869orw746/8AIZ0j/r3f/wBCFAI8&#10;nrtvhLcND8RdPjUkLMksbe48st/NRXE103w/1Gz0nxxpt9fzrBaxGTfIwJC5jZR056kCgZ9R01lD&#10;AqwBBGCD3rlv+FleEP8AoOQf98v/APE0f8LK8If9ByD/AL5f/wCJoEfM1zF5F3NCOiOy/kcVFVi/&#10;dJdRupI23I0rMp9QWJBqvQM2dA8Va14alZ9KvnhVjl4iAyN7lTkZ9+tbmo/FXxZqNsbf7alsrDDN&#10;bxhGI/3uSPwxVGH4eeLLiCOeLRpmikUOrB1+YEZB+96U/wD4Vr4w/wCgHP8A99p/8VQByzMzszMx&#10;Ysckk5JNJWhq+ialoF2trqlq1tOyCRUYgkqSQDwT3U/lWfQB3Pwh/wCSiWf/AFyl/wDQDX0hXzf8&#10;If8Akoln/wBcpf8A0A19IUCCobiGK6t5beVQ8UqlHU9CpGCPyNTUUAfJPiLR5NA8Q32ly5Jt5Sqs&#10;f4l6q34qQfxpmhf8jDpn/X3F/wChCvT/AI3aDtnsdfiXhx9mnIHcZZSfw3D8BXmGhf8AIw6Z/wBf&#10;cX/oQoGfXNFFFAj5E1r/AJDuof8AXzJ/6Eao1e1r/kO6h/18yf8AoRqjQMKVP9Yv+8KSlT/WL/vC&#10;gD7JooooEeE/tB6LcRNo3imzBDWj+RI4GdpzujP0yGH1I9a9c8M6/beKPDllrFmw8u5jDMoOSjdG&#10;U+4OR+FWNZ0mz13SbrTNQiEtpcoUkQ9x6j0IOCD2IBrxJPAPxE+HGo3Evgu8TUdNlfcbd2XJHbcj&#10;EDPQblOTjt0oA9/rx/4q+NNZsvFOg+GvCt80GqXEgM21VfAYhUVgwI/vMc9AAe9Z7+Jvjdqam1t/&#10;DVnYOePtAiClffMkjL+hrf8Ah98L5tA1WTxH4jvv7R8QTZO/cWWEtwxBPLMRxnAAHA9aAHfHXTpL&#10;z4X3EiAsbO4inPHOMlCf/H81q/CPVYtV+GOjPG4ZreL7LIoPKsh2gH/gO0/QiuvvrK31KwuLC7iE&#10;tvcRtFKh6MpGCPyNeF23g34ifDHWLmTwikeraTO24wyEcjtuQlSGA43Kee/oAD3PUb6DTNNur+5Y&#10;LBbRNNIx7KoJP6CvEP2dLSa4ufEetyrhZXjhU9ixLOw/DK/nRqdp8WfiLANJv9MtdE0qRgZ2B2bg&#10;DnDAszN64AAJxmvW/CPhix8I+HLbSLLJjiBLyMMNK5+8x+vp2AA7UAeQfHH/AJKX4P8A+Af+jhXv&#10;9eRfFDwRr/iTxv4c1LS7NZrWz2+e5mVSuJAx4JBPHpXrtAHjH7R//Im6T/2EB/6LavQNK1GPR/hx&#10;p+pTJJJDaaTFO6xKCxVYgxwCRk4B71zPxo8Jaz4v8NafaaNbLcTw3fmuplVMLsYZyxA6kV2uiae8&#10;HhbTtOvYl3R2UcE0ZwRkIFZeOCOooAoeDfGWneOtDk1LTopo4VmaB45woYEAHkAkchh3ri/i38Pv&#10;Ds/gzUtYg06Cz1K0j85Z7dRHvwRkOBw2R3POcc9jzi+CvH/w0167ufBUUep6RctuMDkMQATtV1LK&#10;xYZI3KeR1x0p2qWnxZ+I1qNH1HSrXRtMdlM7kbAwBBG4FmZuRnCgDIGaAOw+D93ca78JrWC8dnKe&#10;bZh25JQEgfkGC/Ra4z9ne7+wat4j8P3X7u7UpIIz1yhZXH4ErXsXhXw9a+FfDdlo1mWaK2TBdhgu&#10;xJZmP1JJx26V5r46+GWuJ4rHjHwRcrDqZbzJrbcELPjBZS3ykMPvK2AeTznFAHs9cvpHjjRdb8T6&#10;h4fsZpXvrEv56tEQvysFbDdDgkDHXr6V5tJ4l+NeoWzWEfhm1tJnG03aoFZfcFpCoP4H2Fdh8Mfh&#10;6fA+m3Mt9MtzrF8wa5lUkhQMkKCeTySSe5PsKAOJ/aW/5B3h7/rtP/6Cleq63p76r4A1DT4hulut&#10;MeJAO7NGQP1Iryr9pb/kHeHv+u0//oKV7bYf8g+1/wCuK/yFAHjn7OeqxyeG9W0gtie3uxcbT12u&#10;qrx9Ch/MV7bXh/iT4aeJvDfjGTxV4AkQmZmaayLKpBY5ZQGwrITzjIIOMdAQ261740a/avpkXhy2&#10;0wyDZJdp+7IB4JDM5A+oBPpQBm+HiPE37Td/qVv81vZNKzFeRhIhCCD7sQa+hK4H4bfDyDwFpMok&#10;lWfVLtg1zOgO0AdEXPO0ZPJ5JOfQDvqACiiigAooooAKKKKACiiigAooooAKKKKACiiigAooooAK&#10;KKKACiiigAooooAKKKKAPjWiiigYUUUUAFFFFABRRRQAV9V+Cf8AkRtD/wCvKL/0EV8qV9V+Cf8A&#10;kRtD/wCvKL/0EUCN6vDvjr/yGdI/693/APQhXuNeHfHX/kM6R/17v/6EKAR5PRRRQMKKKKACiiig&#10;D640D/kXdM/69If/AEAVo1naB/yLumf9ekP/AKAK0aBHgPxw/wCR0s/+wen/AKMkrzSvS/jh/wAj&#10;pZ/9g9P/AEZJXmlAzufhD/yUSz/65S/+gGvpCvm/4Q/8lEs/+uUv/oBr6QoEFFZHia7msPC2q3du&#10;+2eC0klRvRlUkH8xUuh6rDrmiWeqW/8Aq7mIPtznae4+oOR+FAFXxXoo8ReGr7SyBumjPlk9nHKn&#10;/voD8M18x6MjxeJdPjkUq63kasrDBBDjINfXFeAePNA/sf4qWVxGm231C5iuFwOAxcBx9d3zf8CF&#10;AHv9FFFAHyJrX/Id1D/r5k/9CNUava1/yHdQ/wCvmT/0I1RoGFKn+sX/AHhSUqf6xf8AeFAH2TRR&#10;RQIKKKKACiiigAooooAKKKKACiiigAooooAKKKKACiiigAqleahZ6esbXl3BbCRtkbTSBAzYJwMk&#10;ZOATj2NXa5nxl4K0rxxpcWn6s1wkcUvmo1vIFZWwRnkEHgnqKAPHv2gNZsdXutC0nTrmK8uo2laR&#10;IHD7S21VU47kg8denqK+gLaIw2sMZwSiKpx6gYrz7w18GvCvhjU4tRiF3e3MDboTeOrLGw6MAqqM&#10;jsTnB5HNekUAFFFFABRRRQAUUUUAFFFFABRRRQAUUUUAFFFFABRRRQAUUUUAFFFFABRRRQAUUUUA&#10;FFFFABRRRQB8a0UUUDCiiigAooooAKKKKACvqvwT/wAiNof/AF5Rf+givlSvqvwT/wAiNof/AF5R&#10;f+gigRvV4d8df+QzpH/Xu/8A6EK9xrw746/8hnSP+vd//QhQCPJ6KK2fCmhDxL4ms9Ia4NuLgsPN&#10;C7tu1WbpkZ+7jr3oGY1Fe0f8KIj/AOhhf/wDH/xdH/CiI/8AoYX/APAMf/F0AeL0VLcw/Z7uaDdu&#10;8t2TdjGcHGaioA+uNA/5F3TP+vSH/wBAFaNZ2gf8i7pn/XpD/wCgCtGgR4D8cP8AkdLP/sHp/wCj&#10;JK80r0v44f8AI6Wf/YPT/wBGSV5pQM7n4Q/8lEs/+uUv/oBr6Qr5v+EP/JRLP/rlL/6Aa+kKBGF4&#10;z/5EjXf+vCb/ANANedfBPxDvhvPD8z8p/pFuCf4TgMB+ODj3Nei+M/8AkSNd/wCvCb/0A180eHNZ&#10;l8PeIbLVIskwSBmUfxKeGH4qSKAPrSuQ8eaD/bGnWN1Gm64068inXA5KbgHH0x83/Aa6i3niureK&#10;5hYPFKodGHQqRkEfganoAKKKKAPkTWv+Q7qH/XzJ/wChGqNXta/5Duof9fMn/oRqjQMKVP8AWL/v&#10;CkpU/wBYv+8KAPsmiiigR5z8YvF+reDPC9nf6NJElxLeLCxkjDjaUc9D7qK7Dw3ezal4Y0m/uNpn&#10;ubOGaQqMAsyBjgduSa8x/aP/AORG03/sJL/6Kkr0jwZ/yI3h/wD7Btt/6KWgDcorOGrae2ptpgv7&#10;Q6goybUTL5oGM5K5zjBB6dDVHVfGPhzQZvI1PW7K3nHJikmXeB6lRyB+FAG/UM80dvBJPK4WONS7&#10;MewAyT+VUtL1zS9dtzPpWo217GvDG3lD7T6HB4Psao+Kta0vTtFvoL7UrO1mmtZfLjnuFQv8pHAJ&#10;BPPHFAD/AA74t0TxbFcTaLe/a44JBHI4jdAGIzgbgM8dxW9XgPwA1zSdJ0HWI9S1Wxsne6VkW5uF&#10;jLDb1AYjIr3Gx1Gy1O3Fzp95BdwEkebBKJFyOoypIzQBdoqtd3ltYWr3N3cRW8CDLSzOEVR7k8Cu&#10;fh+Ifg+5uhbReJdMaQnABuFAJ9ieD+dAHU0U0EMAQQQehHeqF7q2m6bJFHfX9payTkiFZ5lQyEYy&#10;FBIyeR09RQBo0Vh6x4r0Dw+yLq+r2dnIwysc0oDEeoXrj3xVp9Z0xNLi1WS/t49PkRXS6klCRlWx&#10;tO4kDnIx9aANKiqlpeW9/aJc2dxFcW752ywuHVsHBwRweQRTp54bW3kuLiVIoY1LPJIwVVA5JJPA&#10;A9aALNFULHUrDVIDPp97b3kIYqZLeUSKGGCRlSRnkce9Nl1fTbXUItPuNQtYbyYAxW8kyrI4JIG1&#10;ScnkEcDtQBo0Vi6v4o0LQAo1fV7OyZhlVmmVWYeoXqR+FLo/ijQvEKt/ZOr2d4yjLLDMrMo9SvUD&#10;6igDTnZ0gkaJN8gUlVzjJxwK8Q+Evjvxn4i8bXlhrTyTWscLtMrW6xi2cMABkKCO42kn17Gvdazb&#10;HWtK1CeW2sdTs7qeH/WxwTq7Jzj5gCSOeOaANKisuDXNKur57C21SymvYywe3juFaRdpw2VByMHg&#10;8cVqUAFFUNQ1fTdIjR9S1C0skc4VrmdYwx9AWIyasxypLGrxsGRgCGU5BB6EHvQBNRXPap4z8NaJ&#10;OYdS12xtpx1ieYbx9VHI/EVc0rXtK16FpNJ1O1vUXhjBKH2n0IByPxoA1aKaSFBJOAOpNZ1trukX&#10;lpNd2uq2U9tD/rZorhGSPjPzMDgcc80AadFYGk+LfD2u38ljpesWd7cxoZHSCQMQoIBORwRlgPxq&#10;7qetaZolsLjVNQtbKEnAa4lVAT6DJ5PsKANKiud0vxt4Y1q6W203X7C4uDwIlnAZvoDyfwroqAPB&#10;tB8e+Nrr41zaFdFzp4u5YnszAAIoVztfdjd0AO4nBz7ivatT1O00fT59Qv5xDa2675ZCCQo9cAE0&#10;xdb0uXU202PUrN79c7rVZ1Mq4GTlc5HHtXI/FXWtLg8Ba7p02p2cd69odls86iVskYwpOTn6UAdT&#10;oHiLS/E+mDUtHuTc2hdoxJsZMsOvDAH9K168b+CfiTQ9L+HUVtf61p1pOLmVjFPdJGwBIwcMQcV6&#10;3a3Vve20dxazxXEEg3JLE4ZWHqCODQBZorI1fxHomgIratq1nZbhlVnmVWYewJyfwqrpfjbwzrd0&#10;ttpuv2FxcN92FZgHb6KeT+FAHQ0UVnT6tpttqEWnz39rFeygNHbPMokcHIyqk5I4PQdjQBo15N8b&#10;fFfiPwrpGlyaDK9tHPK63NysQYqQBsXLAgbssfX5frXb6r418M6HdG31PXbG2uByYnmG8emVHI/G&#10;tG/1bT9MtkuNQvrWzhdgqSXEyxqSQSACxAJwCcexoAy/Aepanq/gjSdQ1iIx388O6UFNpPzEK2O2&#10;VAP410tV7eeKeCOeGRJIpFDo6MCrAjIII4II5zRc3MFnbvcXM0cEKDLSSuFVR6kngUAWKK5RfiP4&#10;Le58keJ9L39ObhQv/fXT9a6SOaOaESxOJUYBlZCCGB7gjqKAPjyiiigYUUUUAFFFFABRRRQAV9Ve&#10;CCD4G0PH/PlF/wCgivlWvpb4W36X/wAP9NwwLwBoHHoVY4H/AHyVP40COzrw/wCOoP8Aa+kHt5Dj&#10;/wAeFe4V5j8Y/Dl1q2h2up2cTSy2DP5iKMkxsBlsd8FR+BJ7UAeCV2PwsBPxJ0jHrN/6KeuOr034&#10;M6DcXPiR9aeJhaWkbKkhHDSMNu0euFJJ9OPWgZ75RRVTULxNP066vZSBHbwtK2fRQSf5UCPkvUiG&#10;1S7I6Gdz/wCPGqtKzM7M7HLMck+ppKBn1xoH/Iu6Z/16Q/8AoArRrO0D/kXdM/69If8A0AVo0CPA&#10;fjh/yOln/wBg9P8A0ZJXmlel/HD/AJHSz/7B6f8AoySvNKBnc/CH/koln/1yl/8AQDX0hXzf8If+&#10;SiWf/XKX/wBANfSFAjC8Z/8AIka7/wBeE3/oBr5Tr6s8Z/8AIka7/wBeE3/oBr5ToA+gPg74h/tT&#10;ww2lytm405tq5PJibJX8jlfoBXpNfMHw88Q/8I54wtLiR9trMfInyeArEcn6Ng/ga+n6ACiiigD5&#10;E1r/AJDuof8AXzJ/6Eao1e1r/kO6h/18yf8AoRqjQMKVP9Yv+8KSlT/WL/vCgD7JooooEeN/tH/8&#10;iNpv/YSX/wBFSV6R4M/5Ebw//wBg22/9FLXm/wC0f/yI2m/9hJf/AEVJXpHgz/kRvD//AGDbb/0U&#10;tAHgnjCHXLz9oi8s/Dl2LTU7lY4kmJ27FNsu85wcYUMcjnjjnFehaV8CPCttbg6ubvVrx+ZZpZ2j&#10;DN3ICkH8yT71ys3/ACdvH+H/AKRV7/QB82XukD4T/GrR49Jmm/s3UDGCjvk+W7lGQn+LaQGGf9nu&#10;M1618QfAeheKrKTUdUime4sbSXySkpUDALcgdeRXnPxu/wCSneDv+2f/AKOFe3a7/wAi7qf/AF6S&#10;/wDoBoA+dvg38O9A8aaRqdzrMU7yW86xx+VMUG0rk5x15r3/AMMeGdM8I6QNL0lJEtQ7SASOWO49&#10;eT9K8r/Zs/5F3XP+vtP/AECvXddne00DUriM4eG1lkUjsQpI/lQB4PKl38bPiVeWcl3LD4Z0pjgR&#10;N95QSoI7bnIJyRwo9ue71L4GeDLvSpLaysZLK52ER3SzyOwbHBKsxBGeowPbFeSfCjxbrvhex1Ia&#10;N4QvNbFxInmzW6yHyyoOFO1G/vE8+teif8Ld8cf9Et1b/vib/wCNUAVvgZ4i1FLnVvBeqyM82mEt&#10;DubJjCtsdM+gYrj0yfaqP7SErwXfhSaI4kja5ZT7gxEVH8LtP1+f4wapr2peHr/SoL2KeVhcW8iI&#10;GZ1baGZQCc8/hR+0r/r/AAt/29fzioA2tN+BsOrvJq3jTVLu81e6O+ZLdwqIx7biCWx04wB0AwBW&#10;r8W9Og0f4JXOm227yLRLWCPecnasiKMnucCvUq85+OX/ACSjVP8ArpB/6NWgC78Hf+ST6B/1zk/9&#10;GvWp8Q/+SceJP+wbP/6Aay/g7/ySfQP+ucn/AKNetT4h/wDJOPEn/YNn/wDQDQBxX7O//JOLj/sJ&#10;S/8AoEdch8an1GP4v+HG0lguom2gW1LYwJTPIF68dSOvFdf+zv8A8k4uP+wlL/6BHXNfFj/ku/gv&#10;/tz/APSlqAOj0f4GaOd174su7rWtUnO6dzOyJuPoQQx9Mk8+grhPiR4Vh+FPiPQ/EHhh5oInkY+U&#10;0hbay7SVyeSrKSCDnofWvpevDf2lP+QHoP8A18y/+gigD2yGZZ7eKaPlJFDL9CMivBvgb/yUvxh/&#10;wP8A9HGvcdH/AOQHp/8A17R/+givDvgb/wAlL8Yf8D/9HGgCDxcn/CDftCaZrg+Sy1F0eRjwoD5i&#10;lz9PvfiK+hq8h/aB0Eaj4Kg1aNczaZOGZvSKTCt/49sP4Gu78D66PEPgbSNXeQF5rZfOYn/lovyv&#10;/wCPK1AHkvxY3eMPi94b8IRktDDtM4X+Hedz/lGoP412Pxi8ZzeDPCccOnP5WoagxhgdeDEigbmH&#10;uAQB6Fs9q5L4SqfFvxT8T+MpRuhjZo7ct23nC49xGmP+BVQ+PtzJ/wAJx4dhELXAigEqwLnMjGTB&#10;UYB5O0DpQB0vgz4I6Imiw3viq3mv9UuVEsqPO6rEW52/KQSwzySTz0rk/H/hc/CPxFpfinwpLLDa&#10;SSGOS3eQsAw5KEnllZQeDkgrnPTHU/8AC3fHH/RLdW/74m/+NVynxA8S+MvHmgRaVJ8O9Ys/KuVu&#10;BKtvNIcqrLjHlj+8ec0AfQNvexanokV/Acw3Vss0ZP8AdZdw/Q18u/DHwhq3jm0vtHTUjZaDDLHP&#10;eBBlpXIIUAd+FJ54HBwTivovwfbXFp8PNGt7mKSK4i02JHjkBVkIjHykHkEdMHpXlf7NH/Hr4k/3&#10;7b+UlAHoXg74X6B4I1N9Q0p7x7mSBrd2nlDAqWVjwABnKj9a8o8IaRD8YfiDrmreIppptPsiBDaL&#10;IVG1mYIuRyFAUk4wSTnPXP0hXzfeaN4v+D/jK/1jQ7A3+h3LNu2xs6+WWyFcLyrLnAbp+ZFAHQ/E&#10;b4PaHZeFrrVfDVnNZ6hY4lVIpXcSqCMjDEkMByCPT349A+HOq6nrHgbTbrWIZ4tRCGKbz4yjOVYg&#10;MQQOoAOfUmuS8PfH3wzqrpDqkE+kztxvkIlhB/3hgj6lQPevU4ZY54VlikWSNwGV1IKsDyCCOCCO&#10;9AHhXhz/AJOk1f8A7bf+i1rpvi/4D0K/0HV/FE8Ux1S3tRscSkL8pAGR071zPhz/AJOk1f8A7bf+&#10;i1r074qf8kv8Q/8AXof5igDyr4VfCzwv4s8ERarqsFw9008kZMc5UYU8cCvcNK0y18N6BBp1hHIb&#10;aziKxRltzEDJxnua4T4Bf8kvg/6+5v5ivUKAPn/wR8Orvxt4i1jXviBp98r+aFitpw8QYnJ4PB2K&#10;NqgKcflU3xV+Fvh/w/4Tm1/QLd7C5sZI2dUldldWYLkbiSGBKkEEdD+HT+JfjZo+k6q+k6Pp91rd&#10;+jlGW2O1Nw6gNgliPZSPeuK8dfEfxNrfgrUtO1HwDqWmWlwqA3c3mhY8OrAndGAckAdR1oA9c+G2&#10;uz+JPh9o+qXTF7mSEpKx6syMULH3O3P415D8ZG1JPjV4d/sh1TUWtLdLVmxgSNNKqk546mvRfgb/&#10;AMkn0r/fn/8ARrVwvxR/5OG8Gf8Abj/6VPQBt6Z+z9o3kNP4g1O/1DUZiWmkjkCJuPJIyCxOe5PP&#10;oKX9otQnw901R0XU4wP+/Utex147+0d/yIGnf9hRP/RUtAHongj/AJEHw5/2C7b/ANFLXimotffG&#10;b4n3Oix3s0HhzS2bf5Z4YKdpYdizNnaT0Xtwc+veG7hrX4V6RcR/fi0SF1+ogBH8q8z/AGbIFGne&#10;IbkjLvNChJ64AY/+zUAdXP8AAnwLLYNbx2FzDMVwLlLpy4PrhiV/8drifhtq1/4B+I194C1e7Mmn&#10;tuaB2bCxsF3qwz0DLnI9ce+foKvmL46yf2d8Vbe6gJEjafGxI9cyL/ICgDkqKKKBhRRRQAUUUUAF&#10;FFFABXpXwh8Vx6Rq0mj3sgS1vmDRMxwFlHAB/wB4YH1ArzWigD7Jorwbwh8X7rS4YrHXYpLy2QBV&#10;uEIMqj0bPDD3yD9a9S03x/4W1VAYNZtUY/wTv5LZ9MNjP4ZoEXp/Cvh+6nM0+h6bLKTlne1Qlj78&#10;c/jWnDDFbwrDDGkUajCoihVUegA4FQLq2muMrqFow9ROpH86oXnizw9YKWutbsEx/CLhWb8FBJP5&#10;UAbleW/GHxVHp2i/2DbyZu70AzAHmOIHPPuxGPpn2qr4m+M9lBE1v4dha4mIIFzOpVF9wp5Y/XA+&#10;teM3l7c6jeS3l5O81xK255HOSTQBBRRRQM+uNA/5F3TP+vSH/wBAFaNeZ6V8WPCtno9jbSz3Pmww&#10;Rxvi3YjcFAP6ir3/AAuHwj/z8XX/AIDtQI8/+OH/ACOln/2D0/8ARkleaV2fxM8R6d4p8S299pjy&#10;NAlmsTF0KncHdjwfZhXGUDO5+EP/ACUSz/65S/8AoBr6Qr5d+H2uWXh3xfb6lqDuluiSBiiFjkqQ&#10;OPqa9k/4XD4R/wCfi6/8B2oEdD4z/wCRI13/AK8Jv/QDXynXu3iP4p+GNS8NapY209w09xayRRgw&#10;MAWZSBk9uTXhNAwr6Y+HHiE+IfB9rLK+66tR9nnyeSygYJ+q4OfXNfM9dx8NPGUHhPWLgX7SDT7q&#10;PD7F3FXXlTj8WH4+1AH0jRXA/wDC4fCP/Pxdf+A7Uf8AC4fCP/Pxdf8AgO1AjwLWv+Q7qH/XzJ/6&#10;Eao1a1KdLnVLu4jJMcs7upIwcFiR/OqtAwpU/wBYv+8KSlT/AFi/7woA+yaKKKBHjf7R/wDyI2m/&#10;9hJf/RUlekeDP+RG8P8A/YNtv/RS1yvxi8Iat4z8L2en6PHE9xFeLMwkkCDaEcdT7sK7Dw5ZTab4&#10;Z0mwuQontbOGGTacgMqBTg9+QaAPFpv+Tt4/w/8ASKvf68lk8B663x+TxeIof7IGMv5o3/8AHt5f&#10;3ev3q9aoA8A+N3/JTvB3/bP/ANHCvbteBPh7UgOptZf/AEE15v8AEzwHrnijxv4e1XTIoXtbHZ5x&#10;eUKRiTccA9eK9VeNJY2R1DKwIYHoQeooA8T/AGbSP+Ed1sZ5+1ocf8Br2a/tRe6fdWjHCzxNET6B&#10;gR/WvBLHwZ8R/htrl/8A8IjbQ6jpt0RjeyEMoJ27lZlIYAkZHBr0jwAvj+W4v7vxobWKOVUFtaxF&#10;cxEE7j8mRggjqxPA6UAef/s73v2G/wDEXh+6/d3aMkojPXKlkcfgSv5177Xjfjn4Waz/AMJSfGHg&#10;m7W31Ut5ksBYJufGCyk/L838StweTnnFUJ7745anb/2edKtLJnGx7xGiVgDwTneQD7qM+lAHo2he&#10;PdI8R+JNT0LTluTdaczLM7xgRttbaSrAnPPTOM4NeV/tK/6/wt/29fzir0b4bfD2HwJo80cs4uNT&#10;vGD3c65xxnCrnnaMnk8kknjgDA+M/gPXfG0mhnRYoX+x+f53myhMbvLxjPX7poA9arzv43oW+E2r&#10;kD7rwMfp5yD+teiVl69pFt4g0O+0m8/1F3CY2I6rnoR7g4I9xQByvwalSX4T6GVYHasqn2IlfitL&#10;4izw23w58QGeVI0ewmRTIwALMpCgZ7kkACvJdI8K/Fv4ftcad4ejt9Q055C6ndEUyeNwDkMpIAyO&#10;n161pSfDLxt40hnvPHGsfPHC5tNOhdQqzFSFLbRsUA45G4kdSKANr9nf/knFx/2Epf8A0COua+LH&#10;/Jd/Bf8A25/+lLV33wi8K6p4P8Hy6Zq6RJctePMBG4YbSqgcj3U1j+PPAeua/wDFPw5r9jFC9hYf&#10;Z/PLyhWGydnOB34IoA9Zrw39pT/kB6D/ANfMn/oIr3KvLvjL4I1rxrpml2+ixRPJbTu8glkCAAqA&#10;MZ69KAPQ9H/5Aen/APXtH/6CK8O+Bv8AyUvxh/wP/wBHGvc9Ohe20y0gkA8yKFEYA5GQADXmXwx8&#10;B654W8Z+IdT1OKFLa+3eQUlDE5kLDIHTigD0XXtKi13QL/Sp8CO8geEkj7u4EA/UHB/Cvn7wf4tl&#10;8OfCHxnotyxjv7CQwwqThlMx8sgf7rBm/GvpWvn3xz8Gte1rx5fX+keQml38ySylpgpVjjeSvfnc&#10;w+tAHd/BTQf7E+G1lI64m1BjePkc4bAX8NqqfxNcR+0JbzWGu+GtfjTcsRaMnsGRg6g/XLfka92t&#10;baKytIbWBQkMKLGijsoAAH5Csbxj4XsvGHhy40m9yit88UyjLRSDowHfqQR3BI70Aa9leQajY297&#10;auJILiNZY2HRlYAg/kaw/F/jPSvBOnQX2rec0U0whRYEDNnBbOCRwAOT7ivKdM0j4v8AgOM6VpNv&#10;aavpkZPk7nVlXJzwCysv05AOcVas/h9408eeJLTVfiFJFb6fZtuj0+NlO7kEqApIVTgZJJYgY9wA&#10;eyRXcd7pK3cW5Y54BIu8YYBlyMjseeleJfs0f8eviT/ftv5SV7tKuYHRQASpAH4V5b8F/Aut+CIN&#10;ZXWYoUN20Ji8qUPkKHznHT7woA9Mvbn7LZT3JR3EMbSbEALNtBOB7nHFcz4F8e6f4/067u7GCW3N&#10;tN5TRTEFsFQQ3GQAfmH4GuxrwnUPhz4y8D+KbnWPh9LHNZ3RO+xZkUqCc7SrEKygngghgOPcgHY/&#10;FDwT4f1jwhq+pXFhBDqFpayXMd3GgV9yKWwxH3gcYwc9eOazvgDqFze/Dgx3DFltL2SCEk5+TajY&#10;+gLmuc1PTfjF47tjpOp2dno+nS4Fw6sqhwDnBwzMR7DAPevWfB/hqz8I+GrXR7TLrCCzysuGkcnL&#10;MR2yeg7AAdqAPIfDn/J0mr/9tv8A0WtenfFIZ+GHiHH/AD6N/MVyuj+A9dsvjhf+KpooRpU3mbHE&#10;oLHcgA+Xr1Feka3pcOtaJfaXcEiG8geByOoDAjI9xnP4UAcD8AiD8MYQO13Nn8xXWePL+fS/Aeu3&#10;lsSs8VlKY2XqrFSAw9xnP4V45oXh74tfDtrrS9DsbbUNPllLq5ZGQsQBuAZlZSQBkHjj8a9N8J6X&#10;4o1Lwvqll47eCWS/LoIoSuY4mQKVO0YHcjBPXrQByv7Pmk2cHg+41NIka9ubp45JSMsqKFwoPYZJ&#10;Pvn2FdP8ZHRfhRrm5gMrEBk4yfNTivPdF8MfFD4ZXt5Z+HbS01jSppN43sNpOMBtpdWVsAA4JHHf&#10;ArS1DwB47+IFncT+L7+Cw8uJmsdMtiPLE2DtaQgsMe+WPJ6dCAdR8Df+ST6V/vz/APo1q4X4o/8A&#10;Jw3gz/tx/wDSp66X4TaV498OJHoeuaXZ2+iW4kZJvNVpS7NkAbWI25JPIB569qXxv4E1zXfi14c8&#10;RWUULafYfZfPdpQGGydnbA78EUAes147+0d/yIGnf9hRP/RUtexV5z8YfCOq+MvCdpp+jxxyXEV8&#10;s7CSQINojdTye+WFAHQ+EYVufhxoMDfdl0i3RvoYVH9a8j/Z8u/7M1vxF4bvMR3YKuEPBzGWVx9Q&#10;Sv5GvafDNjPpfhXR9PuQontbGGCUKcgMqKpwe4yDXmvjz4X6vL4lXxb4LuUtdWDeZLCWCbnxgsrH&#10;jLDhgeDzzyQQD2Kvm7xjZjx58f20m1KvHbwfZ3fqoKRszZ+jNt+tdC+p/HK/tRp40extJD8rXimI&#10;MB0LZ8wr+S/Suq+Gnw0HgiC4vb24W81y8GJpwCVRc5KqTycnkk4zgcccgHz3RRRQMKKKKACiiigA&#10;ooooAKKKKACiiigAooooAKKKKACiiigAooooAKKKKACiiigAooooAKKKKACiiigAooooAKVP9Yv+&#10;8KSlT/WL/vCgD7JooooEFFFFABRRRQAUUUUAFFFFABRRRQAUUUUAFFFFABRRRQAUUUUAFFFFABRR&#10;RQAUUUUAFFFFABRRRQAUUUUAFFFFABRRRQAUUUUAFFFFABRRRQAUUUUAFFFFABRRRQAUUUUAfGtF&#10;em/8KO8R/wDP/pX/AH8k/wDiKP8AhR3iP/n/ANK/7+Sf/EUDPMqK9N/4Ud4j/wCf/Sv+/kn/AMRR&#10;/wAKO8R/8/8ApX/fyT/4igDzKivTf+FHeI/+f/Sv+/kn/wARR/wo7xH/AM/+lf8AfyT/AOIoA8yo&#10;r03/AIUd4j/5/wDSv+/kn/xFH/CjvEf/AD/6V/38k/8AiKAPMqK9N/4Ud4j/AOf/AEr/AL+Sf/EU&#10;f8KO8R/8/wDpX/fyT/4igDzKivTf+FHeI/8An/0r/v5J/wDEUf8ACjvEf/P/AKV/38k/+IoA8yor&#10;03/hR3iP/n/0r/v5J/8AEUf8KO8R/wDP/pX/AH8k/wDiKAPMqK9N/wCFHeI/+f8A0r/v5J/8RR/w&#10;o7xH/wA/+lf9/JP/AIigDzKivTf+FHeI/wDn/wBK/wC/kn/xFH/CjvEf/P8A6V/38k/+IoA8yor0&#10;3/hR3iP/AJ/9K/7+Sf8AxFH/AAo7xH/z/wClf9/JP/iKAPMqK9N/4Ud4j/5/9K/7+Sf/ABFH/Cjv&#10;Ef8Az/6V/wB/JP8A4igDzKivTf8AhR3iP/n/ANK/7+Sf/EUf8KO8R/8AP/pX/fyT/wCIoA8yor03&#10;/hR3iP8A5/8ASv8Av5J/8RR/wo7xH/z/AOlf9/JP/iKAPMqK9N/4Ud4j/wCf/Sv+/kn/AMRR/wAK&#10;O8R/8/8ApX/fyT/4igDzKivTf+FHeI/+f/Sv+/kn/wARR/wo7xH/AM/+lf8AfyT/AOIoA8yor03/&#10;AIUd4j/5/wDSv+/kn/xFH/CjvEf/AD/6V/38k/8AiKAPMqVP9Yv+8K9M/wCFHeI/+f8A0r/v5J/8&#10;RSr8D/EasD9v0rAOf9ZJ/wDEUAe+UUUUCPNfjP4r1jwj4Vsr7RboW9xLerC7GJXypRzjDAjqoqh8&#10;HPiHqHi2LUdM12cPqtqwlU+WsZaI4UjaABlW68fxCqn7R/8AyI2m/wDYSX/0VJXLeJ4Jfh34v8Le&#10;OLKNjY31tCl6ijgt5YDj0yy/MP8AaUmgD6Nryn40+Mtd8HabpM2i3a28lxNIshaJXyFAI+8DjrXp&#10;0E8V1bxXEMgkhlUOjryGUjII9iK8U/aU/wCQNoH/AF8y/wDoK0Ae4ISyKT1IBp9Mj/1a/QVnaxr2&#10;laBbC41XUbeyiJwDNIF3H0A6k+woA1KK46z+KPgm+uFt4PEll5hOB5haME/VgB+tdeCGAIIIPQjv&#10;QA6iiuRv/iX4N025NvdeIrJZlOGVGMmD6EqCAaAOurh/ilqWvaT4Eu7vw+JBdrIgaSJNzxxk/Myj&#10;B9hnHAJPbNdJpGu6Vr9sbjStRt72IHBMMgbafQjqD7GrF9fWmm2cl3fXMVtbRDLyysFVRnGSTwOS&#10;KAOF+D+seIda8FPdeImmaZbllglmTa0kQCnJ4GRksM+3tXo1UNO1Ox1eyW6068gu7ZyQs0Dh1JBw&#10;cEccGrEkscMbSyOqIoLMzHAAHUknoKAJ6K42f4p+B7a4MEniWyLjglGZ1/76UEfrXSafqtjq9ot3&#10;p17b3du3AlgkDr+Y7+1AF6iq9xPFawS3E8ixwRKXd2OAqgZJJ7AAZqlaa9pN/p0mo2mp2c9jGSHu&#10;UmUxqR1y2cDGRQBq0Vxn/C0/A4u/s/8AwktjvzjO5tv/AH1jb+Oa6u3uIbu3jnt5kmhkUMkkbBlY&#10;HoQRwRQBYoqN3WNC7sFVQSSTgAVyN18UvA9ncGCXxLZFwcHyy0i5+qgj9aAOyqjqxI0a+IJBFvIQ&#10;f+Amo9J1vTNetPtWlahb3sIOC8EgbafQ46H2NS6v/wAgW/8A+veT/wBBNAHjv7OU80+ja6ZppJSL&#10;iIAuxOPlPrXt9eGfs1/8gXXv+viL/wBBNe50AFFFFABRRRQAUUUUAFFFFABRRRQAUUUUAFFFFABR&#10;RRQAUUUUAFFFFABRRRQAUUUUAFFFFABRRRQAUUUUAFFFFABRRRQAUUUUAFFFFABRRRQAUUUUAFFF&#10;FABRRRQAUUUUAFFFFABRRRQAUUUUAFFFFABRRRQB43+0f/yI2m/9hJf/AEVJXV654Xj8X/CqHSSF&#10;M72EUls5/hmVAVOewJ4PsTXKftH/APIjab/2El/9FSV6l4e/5FvSv+vOH/0AUAecfAzxNJqXhibQ&#10;L4lb/Rn8ra/DeUSdoI/2SGX2AX1rF/aU/wCQNoH/AF8y/wDoK1X8Xo3w0+M1h4qhUppOsMUvABwC&#10;SBJn8dsg9SD6VN+0iyvonh9lYFTcSkEHII2rzQB7lH/q1+grwybwNq3jr4xahdeK7C8TQrYMLUMS&#10;qSorBUVWU8Bslzgg9a9zj/1a/QV5z4z+LukeFNU/se0tJtV1bgNbwHaqMeis2Cdx44APvigCj4y+&#10;EXhOXwnqM+maVHZX1tbvNBJEzcsoLYYEkEHGORkUfAXXbjVvATWlzIXfTrkwRljk+UVDKM+xLAew&#10;ArG1L4l+PbvSbwP8OryC1lgdXZ1l3IpUgnlR0HPSnfs2f8i5rf8A1+J/6BQBN8cfFV/B/Z/g3Rnd&#10;bvU8Gfy2wzIzbUjB7Bjuz7LjoTWnoXwJ8I6fpcUWq2r6lelR5s7TyRru7hVUjA9M5Nch4l/039qP&#10;TIZuUge32+2I94/8eNfQlAHzV4i0lvgx8TNJ1HR55l0e9+/G7ZygYCWMn+IAMpBPIJHpk+vfF/8A&#10;5JVr/wD1xT/0YtdReaXYajLE97Y2ty8IPlGeFXKZxnaSDjOBnHoK5f4vf8kp1/8A64r/AOjFoAzf&#10;gV/ySnT/APrtN/6MNcZ8S9T1Pxz8RrX4eaZc+RZIym7YdGbG9i3qFXGB3b8Mdn8Cv+SU6f8A9dpv&#10;/Rhrh/hh/pvx/wDF11Ny8f2spn+H/SFUfkOKAO8tfgp4DtrFbWTSHuX24aeW4k8xj6/KwA/AAV5m&#10;be4+C/xYs4LW5lfQdU2h1kb/AJZltpz2LIeQfQ47mvpGvBP2lYgYfDcw4cNcrn2xGf6UAeweMP8A&#10;kSNf/wCwdcf+i2r55+FngO98d6LJDf6vPb+GrW7YtaQthpZyqknpgADbyc98AZJr37xJK0/w71eV&#10;/vPpMzH6mImvPv2cP+RG1P8A7CTf+io6ANi9+B/gi40yS1tdNktZypCXSXEjMrY4JDMQee2PyrmP&#10;2e9VvFh1vw7dOSllIskSk5CEllcD2yFOPUk969zrwD4Ff8lB8X/8C/8ARrUAdd8a4fEd/wCFYNN8&#10;P2F1crczE3Zt13ERqOFIHOCSDx/d96n0X4M+D9P0a3tr3SkvbrYPtFxK7ZdsckYICjPQDt6nmur8&#10;TeJ9L8J6PJqesTmKJTtTauXkY9FUdycfTjJwK80j+M/iTWy0nhvwDfXdoCQs7F2B+u1doPtuNAHP&#10;aTZf8K3+P1vpGnSSLpeohU8ksW+WRTtBJ67XHBPOPqa9+1f/AJAt/wD9e8n/AKCa+bLnW9W8QfHL&#10;w1d6zo8mkXgmt4/s8gYEqHJDDcAcHJH4V9J6v/yBb/8A695P/QTQB4z+zX/yBde/6+Iv/QTXudeG&#10;fs1/8gXXv+viL/0E17nQAUUUUAFFFFABRRRQAUUUUAFFFFABRRRQAUUUUAFFFFABRRRQAUUUUAFF&#10;FFABRRRQAUUUUAFFFFABRRRQAUUUUAFFFFABRRRQAUUUUAFFFFABRRRQAUUUUAFFFFABRRRQAUUU&#10;UAFFFFABRRRQAUUUUAFFFFAHjf7R/wDyI2m/9hJf/RUlepeHv+Rb0r/rzh/9AFcN8Z/DN74p8J2N&#10;pZSwRul8spM7MBgRuOwPPNd3osRt9DsIGILR20akjpwoHH5UAc98SvCi+MPBN7p6Juu4x59oe4lU&#10;HA/EZX/gVfOfijxU3iH4Y+HrC5cm/wBJuZLaVT1KbR5bH8AV+qmvr2vnH4jfCK9uPGl7e6TcWMVr&#10;dkXHlzMylHbO7ACkYJBP40AfRKnEAbGcLnA78V4F+z/BDquv+I9fvdsupBkKuwyV80uzke5KgZ+o&#10;717+gxGo9hXzn4t0PW/hF4ouPEPhu/t1sL4k/ZZVLYDHJQrjBAJ4IIOOPXIB7z4kkSHwvq0krqiL&#10;ZylmY4AGw9TXk/7Nn/Iua3/1+J/6BVXQrHxX8Xoll8Q6xb2vh6JwZrGwUo0zdgcjpx3JxjgZ5Gd8&#10;N7bxN4N8fXnhS2u7CW0M4ku2YNlkXOSnHDEdjx796AD4oP8A8Iv8ddC8QzDFpL5ErvjsrbHH1C4P&#10;4ivoNJElRXRgyMAQwOQQehBrlvH/AIDsvHmiLZTv5F3AxktbgDPlsRggjup4yPYeleD3HjHx58Mp&#10;B4dOr2tzFCB5W6PzRGvYAsAcexyB2oA9p+IPxHj8C3Wk2y6c2o3GoOwEKS7GQAgAj5TnJbAHGcHm&#10;pvi7/wAkp17jnyUyP+2i1xHgHwJqfiXXrPxz4v1VNQnx5tpAg4BU/KW4AUKeQqjGeSeoPonxC0q4&#10;17wNquk2rRJcTxKFaUkKMOp5IBPb0oAwfgV/ySnT/wDrtN/6MNcF4amHhT9pPWLS5IjXU5JkRm4B&#10;80iZcfUgKPc4r0/4W6Jc+G/AtnpN5JFJPHJMS0JJXlyeCQD39Ky/id8M4vGUVvqljciz1m2XbHM2&#10;dsi5yAxHIIPIYZxk8HjAB6XXz58dJf8AhIvHHhrwtaENcA4fbztaZlUA+mAmfoc1zq/Fb4g6Zcf2&#10;FJqdnNcCQwLcyQhmBHGd2Bn6kE16Z8PfhrPo+sN4s8TX66nrdwA0bISyxb+N2WAJbBx0AUZAzxgA&#10;7vxaqx+BtdRRhV024AHoBE1ec/s4f8iNqf8A2Em/9FR16b4ltXvfCur20ZUNNZTRqWzgEoRzjtzX&#10;E/Bjw1e+FvCl/a3ssEjPfM4MLEjGxB3A54oA9NrwD4Ff8lB8X/8AAv8A0a1e/wBeRfCrwZqPh3xR&#10;r2pXc9q8F9nyxCzFh+8J+YFQO/qaAOe+ODf2l8RvCOiXTkWEhTfzgfvJQrH8lFe6wW8Npbx29vGk&#10;UMShERFAVVAwAAOgFeffFj4et4z023vLK4jt9S0/LI0mQrocEgkAkEEZBwe475Hmmh/En4i67eRe&#10;GLXUNNjvGAQXssR3+mScEZ99tAGp46kjk/aQ8NqkiMUa1VgDkqd7HB9Dgg/iK901f/kC3/8A17yf&#10;+gmvnjxl8OtT8D3GjeKLPV1vdSS4V7qa73EyXG7cGA5yuODk54z349r0CfVtX8CRzatJb/2jc20p&#10;c2+RH8xYJjIyMLtz7560Aea/s1/8gXXv+viL/wBBNe515V8FPCOoeFNM1eG+ltpGmnRlMDMQMKRz&#10;lR616rQAUUUUAFFFFABRRRQAUUUUAFFFFABRRRQAUUUUAFFFFABRRRQAUUUUAFFFFAH/2VBLAwQK&#10;AAAAAAAAACEASj0PX62eAACtngAAFAAAAGRycy9tZWRpYS9pbWFnZTguanBn/9j/4AAQSkZJRgAB&#10;AgAAAQABAAD/2wBDAAgGBgcGBQgHBwcJCQgKDBQNDAsLDBkSEw8UHRofHh0aHBwgJC4nICIsIxwc&#10;KDcpLDAxNDQ0Hyc5PTgyPC4zNDL/2wBDAQkJCQwLDBgNDRgyIRwhMjIyMjIyMjIyMjIyMjIyMjIy&#10;MjIyMjIyMjIyMjIyMjIyMjIyMjIyMjIyMjIyMjIyMjL/wAARCAKgAe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3+iiigAooooAKKKKACiii&#10;gAooooAKKKKACiiigAooooAKKKKACiiigAooooAKKKKACiiigAooooAKKKKACiiigAooooAKKKKA&#10;CiiigAooooAKKKKACiiigAooooAKKKKACiiigAooooAKKKKACiiigAooooAKKKKACiiigAooooA8&#10;9/4XF4e/589U/wC/Uf8A8XR/wuLw9/z56p/36j/+LrxGipuev9TpHt3/AAuLw9/z56p/36j/APi6&#10;P+FxeHv+fPVP+/Uf/wAXXiNFFw+p0j27/hcXh7/nz1T/AL9R/wDxdH/C4vD3/Pnqn/fqP/4uvEaK&#10;Lh9TpHt3/C4vD3/Pnqn/AH6j/wDi6P8AhcXh7/nz1T/v1H/8XXiNFFw+p0j27/hcXh7/AJ89U/79&#10;R/8AxdH/AAuLw9/z56p/36j/APi68RoouH1Oke3f8Li8Pf8APnqn/fqP/wCLo/4XF4e/589U/wC/&#10;Uf8A8XXiNFFw+p0j27/hcXh7/nz1T/v1H/8AF0f8Li8Pf8+eqf8AfqP/AOLrxGii4fU6R7d/wuLw&#10;9/z56p/36j/+Lo/4XF4e/wCfPVP+/Uf/AMXXiNFFw+p0j27/AIXF4e/589U/79R//F0f8Li8Pf8A&#10;Pnqn/fqP/wCLrxGii4fU6R7d/wALi8Pf8+eqf9+o/wD4uj/hcXh7/nz1T/v1H/8AF14jRRcPqdI9&#10;u/4XF4e/589U/wC/Uf8A8XR/wuLw9/z56p/36j/+LrxGii4fU6R7d/wuLw9/z56p/wB+o/8A4uj/&#10;AIXF4e/589U/79R//F14jRRcPqdI9u/4XF4e/wCfPVP+/Uf/AMXR/wALi8Pf8+eqf9+o/wD4uvEa&#10;KLh9TpHt3/C4vD3/AD56p/36j/8Ai6P+FxeHv+fPVP8Av1H/APF14jRRcPqdI9u/4XF4e/589U/7&#10;9R//ABdH/C4vD3/Pnqn/AH6j/wDi68RoouH1Oke3f8Li8Pf8+eqf9+o//i6P+FxeHv8Anz1T/v1H&#10;/wDF14jRRcPqdI9u/wCFxeHv+fPVP+/Uf/xdH/C4vD3/AD56p/36j/8Ai68RoouH1Oke3f8AC4vD&#10;3/Pnqn/fqP8A+Lo/4XF4e/589U/79R//ABdeI0UXD6nSPbv+FxeHv+fPVP8Av1H/APF0f8Li8Pf8&#10;+eqf9+o//i68RoouH1Oke3f8Li8Pf8+eqf8AfqP/AOLo/wCFxeHv+fPVP+/Uf/xdeI0UXD6nSPbv&#10;+FxeHv8Anz1T/v1H/wDF0f8AC4vD3/Pnqn/fqP8A+LrxGii4fU6R7d/wuLw9/wA+eqf9+o//AIuj&#10;/hcXh7/nz1T/AL9R/wDxdeI0UXD6nSPbv+FxeHv+fPVP+/Uf/wAXR/wuLw9/z56p/wB+o/8A4uvE&#10;aKLh9TpHt3/C4vD3/Pnqn/fqP/4uj/hcXh7/AJ89U/79R/8AxdeI0UXD6nSPbv8AhcXh7/nz1T/v&#10;1H/8XR/wuLw9/wA+eqf9+o//AIuvEaKLh9TpHt3/AAuLw9/z56p/36j/APi6P+FxeHv+fPVP+/Uf&#10;/wAXXiNFFw+p0j27/hcXh7/nz1T/AL9R/wDxdH/C4vD3/Pnqn/fqP/4uvEaKLh9TpHt3/C4vD3/P&#10;nqn/AH6j/wDi6P8AhcXh7/nz1T/v1H/8XXiNFFw+p0j27/hcXh7/AJ89U/79R/8AxdehV8n19YU0&#10;cmLowpW5eoUUUUzjCiiigD5Pr0j4NgHX9QyAf9F/9nFeb16T8Gv+Rg1D/r1/9nFSj28T/CkezbF/&#10;uj8qNi/3R+VLRVHiCbF/uj8qNi/3R+VLRQAmxf7o/KjYv90flS0UAJsX+6Pyo2L/AHR+VLRQAmxf&#10;7o/KjYv90flS0UAJsX+6Pyo2L/dH5UtFACbF/uj8qNi/3R+VLRQAmxf7o/KjYv8AdH5UtFACbF/u&#10;j8qNi/3R+VLRQAmxf7o/KjYv90flS0UAJsX+6Pyo2L/dH5UtFACbF/uj8qNi/wB0flS0UAJsX+6P&#10;yo2L/dH5UtFACbF/uj8qNi/3R+VLRQAmxf7o/KjYv90flS0UAJsX+6Pyo2L/AHR+VLRQAmxf7o/K&#10;jYv90flS0UAJsX+6Pyo2L/dH5UtFACbF/uj8qNi/3R+VLRQAmxf7o/KjYv8AdH5UtFACbF/uj8qN&#10;i/3R+VLRQAmxf7o/KjYv90flS0UAJsX+6Pyo2L/dH5UtFACbF/uj8qNi/wB0flS0UAJsX+6Pyo2L&#10;/dH5UtFACbF/uj8qNi/3R+VLRQAmxf7o/KvFPjEAPFFlgY/0Jf8A0N69srxT4x/8jRZf9eS/+hvS&#10;Z1YP+KedV9YV8n19YUI3x/2fn+gUUUUzzgooooA+T69J+DX/ACMGof8AXr/7OK82r0n4Nf8AIwah&#10;/wBev/s4qUe3if4Uj2eiiiqPECiiigAooooAKKKKACiiigAooooAKKKKACiiigAooooAKKKrXuoW&#10;enQ+de3UNvH/AHpXCj9aASvsWaK4bU/it4csSVtnnvnH/PFMLn6tj9M1yd/8ZNSlyLDTba3XsZWM&#10;jfpgUrnRHDVZdD2WivnW8+IXim9zv1aWJT2gVY8fiBn9axLnVNQvc/ar65nz182Zm/maLm6wEurP&#10;pybUbK3z595bxY/vyqv8zVN/E2gRnD63pqn0N0n+NfMlPSGWT7kTt/uqTRcv6hHrI+lP+Et8Of8A&#10;Qd07/wACU/xqRPE2gSHCa3prH0F0n+NfNf2G7xn7LPj/AK5mo3hlj+/E6/7ykUrj+ow/mPqSHUbK&#10;4x5F5by5/uSq38jVmvk+rdtqmoWWPst9cwY6eVMy/wAjTuS8B2kfUtFfOtn8QvFNljZq0sq+k6rJ&#10;n8SM/rXS2Hxk1KLAv9NtrhfWJjG365FFzGWCqLbU9lorhtM+K3hy+KrcvPYuf+eyZXP1XP64rsLL&#10;ULPUYfOsrqG4j/vROGH6UznnTnD4lYs0UUUEBRRRQAUUUUAFFFFABRRRQAUUUUAFFFFABRRRQAUU&#10;UUAFeKfGP/kaLL/ryX/0N69rrxT4x/8AI0WX/Xkv/ob0mdWD/innVfWFfJ9fWFCN8f8AZ+f6BRRR&#10;TPOCiiigD5Pr0n4Nf8jBqH/Xr/7OK82r0n4Nf8jBqH/Xr/7OKlHt4n+FI9noooqjxAooooAKKKKA&#10;CiiigAooooAKKKKACiiigAoorlvEvj3RvDYaGST7Vej/AJdoTkg/7R6L/P2oKjCUnaKOprlNe+IW&#10;gaEWia5+13K8eTbYYg+56D88+1eR+IvH+ueIS8Tz/ZbQ8fZ4CQCP9o9W/l7Vh6ZpGo6zc/Z9Os5b&#10;mTuEXhfqeg/Glc7qeCSV6jOv1r4r65qBaOwWPT4T02fPJj/eP9AK4m5u7m+nM11cSzzN1eVyzH8T&#10;XpuifB6Zwsut3oiHXyLblvxY8D8AfrXoekeEtC0MKbHToUkH/LZxvf8A76PI/ClZlvEUaWkEeEaX&#10;4K8RauA1rpc4jP8Ay0lHlrj1BbGfwrr9P+DV7JhtR1SCEd0gQyH8zjH617FRTsYTxtR7aHB2Xwl8&#10;N22DcG7uz38yXaP/AB0A/rW9beCvDVoB5Wi2Zx/z1j8w/wDj2a3qKdjnlWqS3bK0OnWVtjyLO3ix&#10;/wA84lX+QqzRRQZ3uFFFFAFabTrK5z59nby5/wCekSt/MVlXPgrw1dg+botmM/8APKPyz/47it6i&#10;gpTktmcHe/CXw5cgm3N3aHt5cu4f+PAn9a5nUPg1ex5bTtUgmHZJ0MZ/MZz+lexUUrGscTVj1Pm7&#10;VPBXiLSAzXWlzmMf8tIh5i49SVzj8axra7ubGcTWtxLBMvR4nKsPxFfVVYur+EtC1wMb7ToWkP8A&#10;y2QbH/76HJ/Gix0wx3SaPJdF+K+uaeVjv1j1CEdd/wAkmP8AeH9Qa9J0H4haBrpWNbn7Jctx5Nzh&#10;ST7Hofzz7Vxut/B6ZN0uiXolHUQXPDfgw4P4gfWvOdT0fUdGufs+o2cttJ2Drw30PQ/hS1Rp7KhX&#10;+HR/10PqOivnjw74/wBc8PFIkn+1Wg4+zzkkAf7J6r/L2r17w1490bxIFhST7Len/l2mOCT/ALJ6&#10;N/P2p3OOrhp09d0dTRRRTOcKKKKACiiigAooooAKKKKACiiigAooooAK8U+Mf/I0WX/Xkv8A6G9e&#10;114p8Y/+Rosv+vJf/Q3pM6sH/FPOq+sK+T6+sKEb4/7Pz/QKKKKZ5wUUUUAfJ9ek/Br/AJGDUP8A&#10;r1/9nFebV6T8Gv8AkYNQ/wCvX/2cVKPbxP8ACkez0UUVR4gUUUUAFFFFABRRRQAUUUUAFFFFABVT&#10;UtTstIsnvL+5SCBOrOevsB3PsKxfFnjPTvCtt+9Pn3rjMVsh5Pu3oPf8q8J1/wAR6l4kvjc6hOWx&#10;ny4l4SMeij+vWk2dVDDSqavRHW+K/ijfaoXtNH32VmeDLnEsg+v8I+nPv2rh7HT73Vbxbayt5bm4&#10;c8KgyfqfQe5rq/CPw51DxFsu7vdZ6ceRIw+eQf7I9Pc8fWvadF0DTfD9mLbTrZYV/ibqzn1Y9TSt&#10;c6p1qdBcsFqee+G/hFGgS58QTeY3X7LC2FH+83U/h+demWVjaadbLbWVvFbwr0SNQoqxRVHn1K06&#10;j95hRRRQZhRRRQAUUUUAFFFFABRRRQAUUUUAFFFFABRRRQAVXvbG01G2a2vbeK4hbqkihhViigE7&#10;HlfiT4RxyB7nw/N5bdfsszZU/wC63UfQ5+teW32n3uk3jW17by21wh5Vxg/Ueo9xX1NWbrWgab4g&#10;szbajbLMv8LdGQ+qnqKVjtpYyUdJ6o8j8KfFG+0spaaxvvbMcCXOZYx9f4h9efftXsem6nZavZJe&#10;WFwk8D9GQ9D6Edj7GvD/ABd8OdQ8O77u13XmnDkyKPnjH+0PT3HH0rA0DxHqXhu+Fzp85XOPMibl&#10;JB6MP69aVzaph6dZc9M+mqK5rwn4z07xVbfuj5N6gzLbOeR7r6j3/OulqjzpRcXaQUUUUEhRRRQA&#10;UUUUAFFFFABRRRQAV4p8Y/8AkaLL/ryX/wBDeva68U+Mf/I0WX/Xkv8A6G9JnVg/4p51X1hXyfX1&#10;hQjfH/Z+f6BRRRTPOCiiigD5Pr0n4Nf8jBqH/Xr/AOzivNq9J+DX/Iwah/16/wDs4qUe3if4Uj2e&#10;iiiqPECiiigAooooAKKKKACiiigArhvHPxAg8ORtYWBSbVGHPdYAe7ep9B+fvF8QPHq6BE2m6a6v&#10;qbr8z9RAD3P+16D8T7+LW9veatqCwwpJc3dw/A+8zsepJ/rSbO7DYbm9+ewTTXmq6g0kry3N3O/J&#10;OWZ2Pb/61eteC/hhFZiPUdfjWW4+9HaHlI/dv7x9un17bXgnwFbeGYVu7oJPqjr80nVYs/wr/U12&#10;dCQYjFX92nsIAAMDgUtFFM4QooooAKKKKACiiigAoopkkscSF5XVFH8THAoAfRWTP4n0G2JE2s2C&#10;EdjcJn8s1Sk8e+Foz82s25/3QzfyFBapzeyOjorl/wDhYvhP/oMR/wDfqT/4mpY/HvhaQ/LrNuP9&#10;4Mv8xQP2VT+V/cdHRWTB4n0G5IEOs6e5PYXCZ/LNaccscqB4nV1P8SnIoIcWt0PooooEFFFFABRR&#10;RQAUUUUAIQCMEZFeZ+NPhhFeCTUdAjWK4+9JaDhJPdf7p9un07+m0UGlOrKm7xPliGa80q/WWJpb&#10;a7gfgjKsjDt/9avbvA3xAg8RRrY35SHVFHHZZx6r6H1H5e03jbwFa+JoWu7UJBqiD5ZOiy/7Lf0P&#10;avC7i3vNJ1BoZkktru3fkfdZGHQg/wAjU7Ho/u8VDsz6norgfAHj1NfiXTdSdU1NF+V+gnA7j/a9&#10;R+I9u+qjzalOUJcsgooooICiiigAooooAKKKKACvFPjH/wAjRZf9eS/+hvXtdeKfGP8A5Giy/wCv&#10;Jf8A0N6TOrB/xTzqvrCvk+vrChG+P+z8/wBAooopnnBRRRQB8n16T8Gv+Rg1D/r1/wDZxXm1ek/B&#10;r/kYNQ/69f8A2cVKPbxP8KR7PRRRVHiBRRRQAUUUUAFFFFABXG+PfGkfhiw+z2rK2pzr+7Xr5a/3&#10;yP5DufpWz4n8RW3hnRZb+fDP92GLPMj9h9O59q+c9R1C71jUpr27kMtzO2WP8gB6dgKTZ14XD+0f&#10;NLZDY47vVdQCIJLm7uZOB95nYmvefBHgm38LWQmmCy6nKv72XqEH9xfb1PeqXw78ELoFmNRv4wdT&#10;nXhSP9Qp/h/3j3/L1z3dCRWKxHN7kNgooopnEFFFFABRRUF3eW1hbPc3c8cEKD5pJGCgfnQG5PTW&#10;ZUUszBVAySTgAV5nr/xetLctBodt9pccfaJgVT8F6n8cV5prPifWdecnUb+WVM5EQO2MfRRxSudd&#10;PB1Jay0PbdW+I3hvSSyG9+1zD/lnajf/AOPfd/WuK1P4yXshK6ZpsMK9nuGLn8hgD9a4DTNC1XWZ&#10;NmnWE9xzgsifKPqx4H4mu30z4ParcbX1K9gtFPVIwZXH8h+ppXZ0exw9L42c3fePfE+oE+bq88an&#10;+GDEQH/fODWDPcz3L755pJX/AL0jFj+te42Hwn8N2mDci5vG7+bLtX8lx/Oujs/C2g2GPs2j2SEf&#10;xeSpb8zzRYPrdKHwRPmqKCadsQxSSH0RSf5Vdj8P61MMx6RfuPVbZz/Svp1EWNQqKFUdAowKdTsQ&#10;8e+kT5l/4RbxDjP9hanj/r0k/wAKik8P61EMy6RfoP8AatnH9K+n6KLC+vy7HynLBNA2JopIz6Op&#10;H86ILie2ffBNJE/96Nip/Svqp0WRSrqGU9QRkVlXnhbQb/P2nR7Jyf4vJAb8xzRYtY9PeJ4TYePf&#10;E+nkeVq88ij+GfEuf++smur034yXsZC6npsMy93gYofyOQf0rqL/AOE/hu7ybYXNm3bypdy/k2f5&#10;1yGp/B7VbcM+nXsF2o6I4MTn6dR+opaj9phqm6sd7pHxG8N6sVQXv2SU/wDLO6Gz/wAe+7+tdUrK&#10;6hkYMpGQQcgivmLVNC1XRpNmo2E9vzgM6fKfow4P4GptG8T6zoLg6dfyxJnJiJ3Ifqp4p3JngotX&#10;ps+maK8x0D4vWlwUh1y2+zOePtEILJ+K9R+Ga9HtLy2v7ZLm0njnhf7rxsGB/KmcVSlOm/eRPRRR&#10;QZhRRRQAVyPjfwTb+KbIzQhYtTiX91L0Dj+43t6Ht+dddRQVCbg+aJ8sSR3elagUcSW13bScj7rI&#10;wNe6+AvGkfiew+z3TKupwL+8Xp5i/wB8D+Y7H61W+InghdfszqNhGBqcC8qB/r1H8P8AvDt+Xpjx&#10;XTtQu9H1KG9tJDFcwNlT/MEenYip2PTajiqfmj6lorG8MeIrbxNosV/BhX+7NFnmN+4+nce1bNUe&#10;XKLi7MKKKKBBRRRQAUUUUAFeKfGP/kaLL/ryX/0N69rrxT4x/wDI0WX/AF5L/wChvSZ1YP8AinnV&#10;fWFfJ9fWFCN8f9n5/oFFFFM84KKKKAPk+vSfg1/yMGof9ev/ALOK82r0n4Nf8jBqH/Xr/wCzipR7&#10;eJ/hSPZ6KKKo8QKKKKACiiigApksscEMk0rqkUalnZjgKBySafXl3xZ8U+RAvh60k/eSgPdEHov8&#10;Kfj1Ptj1oNKVN1JqKOE8a+KZfFGuPOpZbKHKW0Z7L/ePuev5DtXW/C3waLiRfEF/H+6jb/REYfeY&#10;dX+g7e/PauO8HeGpPE+vxWnzLbJ+8uJB/Cg7fU9B/wDWr6MggitbeO3gjWOKNQiIowFA4AFSjuxN&#10;VU4qlAkoooqjzQooooAKKq6hqNppVlJeX06QW8Yyzuf0HqfavFPGHxJvddMllppe0048HBxJKP8A&#10;aI6D2H45pNm1GhKq9NjufFXxO07RS9rpoS+vhwSD+6jPuR1PsPzFePaz4g1TxBdefqV28xH3U6In&#10;0XoKbo2hajr96LXTrZpn/iboqD1Y9hXsnhf4YaXowS51Hbf3o5+YfukPsp6/U/kKW53/ALnDLuzz&#10;Dw94E1vxHtkgt/ItD/y8T5VSP9nu34ce9epaF8LdC0oLJeKdRuB3mGIwfZP8c124AAwOlLTscdXF&#10;VJ6LRDIoo4YliijWONRhVQYAHsKfRRTOYKKKKACiiigAooooAKKKKACiiigBksUc0TRSxrJGwwys&#10;Mgj3FcVrvwu0LVQ0lmp064PeEZjJ906fliu4ooLhUlB3i7Hzr4h8Ca34d3ST2/n2g/5eIMsoH+0O&#10;q/jx71maL4g1PQLrz9Nu3hJPzJ1R/wDeXoa+nCARg9K4XxR8MdL1kPc6cFsL08/KP3Tn3UdPqPyN&#10;TY7qeMUly1UN8K/E7TtaKWupBLG9PAJP7qQ+xPQ+x/M13tfMGs6FqOgXptdRtmif+FuquPVT3rqv&#10;B/xJvdCMdlqJe704cDJzJCP9knqPY/hincVXCJrmpHutFVdP1G01WyjvLGdJ7eQZV1P6H0PtVqme&#10;e1bRhRRRQAV5B8UvBot5G8QWEf7qRv8AS0UfdY9H+h7+/PevX6jngiureSCeNZIpFKOjDIYHgig1&#10;o1XTlzI+d/BXimXwvriTsWazmwlzGO6/3h7jr+Y719ExSxzwxzROrxSKGRlOQwPIIr5y8Y+GpPDG&#10;vS2nzNbP+8t5D/Eh7fUdD/8AXrv/AITeKTPA3h+7kzJEC9qSeq/xJ+HUe2fSpR24qmpx9rA9Rooo&#10;qjzQooooAKKKKACvFPjH/wAjRZf9eS/+hvXtdeKfGP8A5Giy/wCvJf8A0N6TOrB/xTzqvrCvk+vr&#10;ChG+P+z8/wBAooopnnBRRRQB8n16T8Gv+Rg1D/r1/wDZxXm1ek/Br/kYNQ/69f8A2cVKPbxP8KR7&#10;PRRRVHiBRRRQAUUUUAZ+t6tBoejXWpXH3IELBc/eboFH1OBXzRf3txquoz3lwxkuLiQuxHqew/wr&#10;0b4veIPOvYNCgf5IAJrjHdyPlH4A5/4EKyPhf4d/tjxGL2dM2thiQ5HDSfwj9CfwHrUs9PDRVKk6&#10;kup6h4D8Mjw14ejjlQC9uMS3B7g44X8Bx9c11FFFUedOTlJyYUUUUEhWVr/iCw8Oaa17fyYXoka/&#10;ekb0UUeINfsvDmlSX96/A4jjB+aRuyj/ADxXz14i8Q33iXU3vb1/aOIH5Y19B/j3pNnTh8O6ru9i&#10;fxR4s1DxTfeddNst0P7m3U/LGP6n3rW8G/D698Sst3clrXTAf9Zj5pfZB/Xp9a1/AXw5OpCLVtaj&#10;K2fDQ254M3u3ovt3+nX2RESNFRFVUUAKqjAA9BSSOmtiVTXs6RT0rSLHRbFLPT7dIIV7L1Y+pPUn&#10;3NXqKKo85tt3YUUUUCCiiigAooooAKKKKACiiigAooooAKKKKACiiigAooooAo6rpNjrVi9nqFuk&#10;8Ldm6qfUHqD7ivEPGXw+vfDTNd2u660wn/WY+aL2cf16fSvfaa6LIjI6hkYEMrDII9DSaN6NeVJ6&#10;bHzd4Y8V6h4WvvOtW3wOR51ux+WQf0Poa9+0DxBYeJNNW9sJMr0kjb70bejD/Oa8u8e/Dk6cJdW0&#10;WMtactNbLyYvdfVfbt9OnF+HvEN94a1NL2yf2kiJ+WRfQ/49qWx21KcMRHnhufTVFZXh/X7LxJpU&#10;d/ZPweJIz96Nu6n/ADzWrVHmNNOzCiiigRy/jzwyPEvh6SOJAb23zLbnuT3X8Rx9cV4BYXtxpWow&#10;XluxjuLeQOpPqOx/lX1PXg/xQ8O/2P4jN7AmLW/zIMdFk/iH6g/ifSkz0MFV3pyPaNE1aDXNGtdS&#10;t/uToGK5+63QqfocitCvHvhD4gMN7PoU7/JODNBns4HzD8QM/wDATXsNCOSvT9nNxCiiimZBRRRQ&#10;AV4p8Y/+Rosv+vJf/Q3r2uvFPjH/AMjRZf8AXkv/AKG9JnVg/wCKedV9YV8n19YUI3x/2fn+gUUU&#10;UzzgooooA+T69J+DX/Iwah/16/8As4rzavSfg1/yMGof9ev/ALOKlHt4n+FI9noooqjxAooooAKr&#10;ahfQ6bp1zfXBxFBG0jfQDNWa87+LusfY/D8GmRtiS9ky4H/PNME/rt/I0GlKHPNRPHNRvptU1K5v&#10;rg5muJGkb6k9B7V9B+BtB/4R/wAK2tu6bbmUedP6727fgMD8K8Y8BaL/AG54vs4XTdBCfPm9Nq9j&#10;9TgfjX0XSR2Y2drU0FFFFM88Kq6jqNrpOnzX15KI7eFdzMf5D1J6Varwj4j+MDr2pHT7OTOnWrYy&#10;DxK/Qt9B0H4nvSbNqFF1ZW6GH4r8T3XinVmupspAmVghzxGv+J7n/wCtXW/DnwCNRMetatF/oYOb&#10;eBx/rT/eP+z7d/p1yfh94MbxJqP2u7QjTLZv3nbzW/uD+vt9a96RFjRURQqKAFVRgAegpJHZia6p&#10;r2VMcBgYFFFFUeaFFFFABRRRQAUUVQ1LW9M0ePfqN9BbDGQJHAY/QdT+FA0m9EX6K881L4v6JbEr&#10;YW1zesOjY8pD+J5/SuVvfjBrk5ItLSztl7EqZGH4kgfpSubxwtWXSx7bRXzrc/EHxVdZ36xKgPaJ&#10;FTH5AVnS+JtemP7zWtRb2N0+P50XNlgZ9WfTdFfL39uavnP9qXufX7Q/+NTReJtehP7vWtRX2F0+&#10;P50XH9Ql/MfTdFfOtt8QfFVrjZrErgdpUV8/mDW7ZfGDXICBd2lncr3IUxsfxBI/Si5EsFUW2p7b&#10;RXnmm/F/RLohb+2ubJj1bHmoPxHP6V2mm63pmsR79OvoLkYyRG4LD6jqPxpnPOlOHxIv0UUUGYUU&#10;UUAFFFFAARmvGviN4BGnGTWtJi/0QnNxAo/1R/vAf3fbt9OnstNdFkRkdQysMFSMgj0NBrSqypSu&#10;j5u8KeJ7vwtq63cGXgfCzw54kX/Edj/9evojTdRtdW0+G+s5RJbzLuVh/I+hHSvD/iF4MPhvURd2&#10;aE6Zct8nfym67D7ent9Kk+HHjA6BqY0+8kxpt02CSeIn6Bvoeh/A9qlaHdXpxrQ9pDc93oooqjzA&#10;rm/HOgjxB4WurdE3XMQ86D13r2/EZH410lFBUZOMlJHyxp19NpepW19bnE1vIJF+oPQ+1fT2n3sO&#10;padbX1ucxXEayL9CM18++PdF/sTxdeQou2CY/aIfTa3YfQ5H4V6P8ItY+2eH59MkbMllJlAf+eb5&#10;P8935ipR6GLip01UR6JRRRVHmhRRRQAV4p8Y/wDkaLL/AK8l/wDQ3r2uvFPjH/yNFl/15L/6G9Jn&#10;Vg/4p51X1hXyfX1hQjfH/Z+f6BRRRTPOCiiigD5Pr0n4Nf8AIwah/wBev/s4rzavSfg1/wAjBqH/&#10;AF6/+zipR7eJ/hSPZ6KKKo8QKKKKACvAPibqv9peNLmNWzFZqLdfqOW/8eJH4V7zeXKWVlPdS8Rw&#10;xtI30Ayf5V8tXVxJd3c1zKcyTO0jn1JOTSZ34GF5OXY9f+Duk+TpV7qrr89xIIoyf7q9cfUn/wAd&#10;r0ysjwtpv9keF9OsSu1o4FLj/bPzN+pNa9NHLWnz1HIKKKr317Bp1jPeXL7IYEMjt7AUGS1OJ+J/&#10;io6NpI0u0kxe3qkMQeY4uhP1PQfjXj+gaLc+INZg061HzSn5nxwijqx+lJr2sT69rVzqVwfmmbKr&#10;nhF6BR9BXs3wy8LjRNDF/cR4vr5QxyOUj6qv49T+HpU7nq6Yaj5s6zStLtdG0yDT7NNkEK7R6k9y&#10;fcnmrtFFUeW227sKKKKBBRRVPU9UstHsnvL+4SCBOrMep9AOpPsKBpNuyLlc34i8caL4cDR3Fx51&#10;2OltBhn/AB7L+Nea+Kvilf6oXtdH32Np0Mmf3sg+v8P4c+9cNZ2V5ql4tvaQS3NxIc7UUsT7n/Gl&#10;c7qWC05qmh2Gu/FLXdULR2TDTrc8YhOZCPdz/TFcUzT3dwWZpJppDySSzMf5mvTvD/wgmlCT67de&#10;UOv2a3ILfi3Qfhn616VpHh3SNCj26bYQwHGC4GXP1Y8n86VjR4mjS0pq54Zpfw78TaoFZdPNtG38&#10;d03l/p979K66w+DDYDahq4B7pbxZ/wDHif6V6zRTsc8sZVe2hwtr8JvDMAHmrd3J7+ZNjP8A3yBW&#10;nF8PPCkX3dHiP+/I7fzaunop2MXWqPeTOf8A+EG8MYx/Ytr/AN8moJfh54Ul+9o8Q/3JHX+TV09F&#10;BPtZ92cNdfCbwzOD5S3dse3lzZx/30DXP3/wYbBbT9XBPZLiLH/jwP8ASvWaKVjSOJqx6nzzqnw7&#10;8TaWGZtPNzGP47VvM/T736VzKtPaXAZWkhmjPBBKsp/mK+rKy9X8O6Rrse3UbCGc4wHIw4+jDkfn&#10;RY6IY57TR45oXxS13Sysd6w1G3HaY4kA9n/xzXqfh7xxoniMLHb3Hk3R620/yv8Ah2b8K4XxB8IJ&#10;Yw8+hXXmjr9muCA34N0P44+tebXlleaXeNb3cEttcRnO11Kke/8A9elqjV0qFdXho/66H1PRXiPh&#10;X4pX+llLXWN99Z9BJn97GPr/ABD68+9exaZqllrFkl5YXCTwP0ZT0PoR1B9jTucNWhOk9S5RRRTM&#10;QooooAparplrrOmT6feJvgmXafUHsR7g8183a/olz4e1m4066GWjPyvjh1PRh9a+nq4b4meFxreh&#10;G/t4831ipcYHLx9WX+o/H1pNHXhK3JLlezIfhf4qOsaSdKu5M3tko2knmSLoD9R0P4V39fMGhaxP&#10;oOtW2pW5+eF8lc8OvdT9RX0vY3sGo2EF7bPvhnQSIfY0IMXR5Jcy2ZYooopnIeZ/GLSfO0my1VF+&#10;e3kMUhH91umfoR/49XGfDLVf7N8aW0bNiK8U27fU8r/48APxr2jxRpv9r+F9Rsdu5pIGKD/bHK/q&#10;BXzXbXElpdw3MRxJC6yIfQg5FS9z08K/aUXBn1XRUFncpe2UF1F/q541kX6EZH86nqjzAooooAK8&#10;U+Mf/I0WX/Xkv/ob17XXinxj/wCRosv+vJf/AEN6TOrB/wAU86r6wr5Pr6woRvj/ALPz/QKKKKZ5&#10;wUUUUAfJ9ek/Br/kYNQ/69f/AGcV5tXpPwa/5GDUP+vX/wBnFSj28T/Ckez0UUVR4gUUUUAcp8Rr&#10;77D4G1Ag4eYLCvvuIB/8dzXh3hqw/tPxNptmRlZbhA4/2c5b9Aa9R+Mt35ei6daZ/wBdcNJ9dq4/&#10;9nrkfhTafafG8cpGfs0Ekv6bf/Zql7np4f3MO5ep7zRRRVHmBXl3xf8AEBhtLfQoH+abE1xj+4D8&#10;o/EjP/ARXp8kiRRtJIwVEBZmPQAd6+ZfEervr3iC91F84mkOwH+FBwo/ICkzrwdPmnzPoangHw7/&#10;AMJF4mhjlTdaW/76fPQgHhfxPH0zX0R0rivhjoQ0jwrHcyLi5vyJmz1CfwD8uf8AgVdrQicVV56n&#10;kgooopnMFFFct408Z23hSwwoWXUJh+4hz0/2m9v5/mQFRi5vliWPFfi/T/CtlvnPm3Tj9zbKfmf3&#10;Povv/OvBdf8AEWo+JL83WoTbsf6uJeEjHoo/r1qpfX15rGoSXV3K9xdTNyTySewA/kBXqvgf4Zpb&#10;rHqevxB5uGis25Ce7+p9u3f2nc9OMKeGjzS3OW8I/Di/8QhLu8LWenHkOR88o/2Qe3uf1r2jRtB0&#10;zQLQW+m2qQr/ABP1Zz6s3U1pAYGB0op2OGtiJ1XrsFFFFMwCiiigAooooAKKKKACiiigAooooAKz&#10;dZ0HTNftDb6japMv8LdGQ+qt1FaVFA02ndHgvi74cah4eD3dmWvNOHJcD54h/tAdvcfpXPaB4i1H&#10;w3fi60+bbn/WRNykg9GH9etfTZGRg9K8u8cfDNLhZNT0CIJNy0tmvAf3T0Pt0Pb3TR6FHFKa5Kp1&#10;/hTxfYeKrLfAfKukH762Y/MnuPVfeuir5Zsb680jUI7q0le3uoW4I4IPcEfoQa998F+M7bxXYYYL&#10;DqEI/fwZ6/7S+38vyJEzHE4b2fvR2OpooopnIFFFFAHzx4/8O/8ACPeJpo4k22lz++gx0AJ5X8D+&#10;mK7b4QeIPNtbjQp3+aHM1vn+6T8w/AkH8TW78TtCGr+FZLmNc3NgTOnqU/jH5c/8Brxfw7q76F4g&#10;s9RTOIZBvA/iQ8MPyJqdmepF/WKFnuj6copsciSxpJGwZHAZWHQg9DTqo8sK+Y/Eth/ZnibUrMDC&#10;xXDhB/s5yv6EV9OV4N8VrP7N43klAwLmCOX8hs/9lpM7cDK02u56d8OL433gbTyTl4Q0Le20kD/x&#10;3FdXXmnwau9+i6laZ/1Vwsn03Lj/ANkr0umjCvHlqyQUUUUGIV4p8Y/+Rosv+vJf/Q3r2uvFPjH/&#10;AMjRZf8AXkv/AKG9JnVg/wCKedV9YV8n19YUI3x/2fn+gUUUUzzgooooA+T69J+DX/Iwah/16/8A&#10;s4rzavSfg1/yMGof9ev/ALOKlHt4n+FI9noooqjxAooooA8c+M1xu1jTLbP+rt2kx/vNj/2Wn/Bi&#10;33X+rXOP9XFHHn/eJP8A7LWX8XJfM8Zouf8AV2iL+rH+tdN8GIsaXqk396ZF/JSf/ZqnqenL3cJ/&#10;Xc9OoooqjzDkPiXq/wDZXg25VGxLeEW6fQ/e/wDHQR+NeI+HdKbW/ENjpwztnlAcjqEHLH8ga7f4&#10;x6n52s2Omq3y28JlYD+85/wUfnTvg5pYm1a+1N1yLeIRIT/eY8kfgv61PU9Oj+6w7l1Z7EiLFGsa&#10;KFRQAoHQAU6iiqPMCiiobq6hsrSW6uZBHDEhd3PQAdaAMnxV4ltfC+jvez4eVvlghzzI/wDgOpNf&#10;O+paleazqUt7eSGW4mbJP8gB6DoBWl4u8Sz+KNbkvH3Lbp8lvEf4E/xPU/8A1q7f4YeCg/l+IdSi&#10;yoObOJh1P/PQj+X5+lTuepThHDU+eW/9aGt8PfAC6RFHq2rRBtQYboomH+oHqf8Aa/l9a9Fooqjz&#10;qlSVSXNIKKKKCAooooAKKKKACiiigAooooAKKKKACiiigAooooAKKKKAPOviF4AXV45NW0mILqCj&#10;dLEo/wBePUf7X868g03UrzRtSivbOQxXELZB/mCPQ9CK+pK8k+KHgoJ5niHTYsKTm8iUdD/z0H9f&#10;z9aTR34XEf8ALuex3/hXxLa+KNHS9gwkq/LPDnmN/wDA9Qa3K+bfCPiWfwvrcd4m5rd/kuIgfvp/&#10;iOo/+vX0Za3UN7aRXVtIJIZUDo46EHpQmYYmh7KWmzJqKKKZzjXRZI2R1DKwIIPQivmXxHpR0TxD&#10;facc7YZSEz1KHlT+RFfTleN/GPS/J1ax1NFwLiIxOR/eU5BP1DfpSZ2YKdp8vc7T4aav/ang22R2&#10;zLZk27fQcr/46QPwrsK8Z+Dup+TrV7prN8txCJFH+0h/wY/lXs1CMsTDkqtBXkHxnt9t/pNzj/WR&#10;SR5/3SD/AOzV6/XmPxnizpWlzY+7O6/moP8A7LQx4V2rIyfgzcbdY1O2z/rLdZMf7rY/9mr2SvC/&#10;hHL5fjN1z/rLSRf1U/0r3ShFYxWqhRRRTOUK8U+Mf/I0WX/Xkv8A6G9e114p8Y/+Rosv+vJf/Q3p&#10;M6sH/FPOq+sK+T6+sKEb4/7Pz/QKKKKZ5wUUUUAfJ9ek/Br/AJGDUP8Ar1/9nFebV6T8Gv8AkYNQ&#10;/wCvX/2cVKPbxP8ACkez0UUVR4gUUUUAeB/FRifHVyPSKMf+O12/wcXHhi9b1vCP/HE/xrh/imCP&#10;Hd1nvFH/AOgiu4+Dh/4pa9X0vWP/AI4lT1PSrf7qvkei0UVFdTra2k1w33YkZz9AM1R5p85+Nr/+&#10;0fGeqz5yonMSn2T5R/6DXrfwrsPsfgqKYjD3crzH1xnaP0XP414PJI0sryOcs7FmPqTX054fs/sH&#10;hzTbTGDFbRq312jP65qUenjPdpRgv6saVFFFUeYFeS/FrxQS6eHrWTgYkuyD1PVU/qfwr0nXNWh0&#10;PRbvUp+VgjLBc43N0A/EkCvmi6ubjUr+W5mYyXFxIXYgclie1Jnbg6XNLneyN/wL4XbxPryxyqfs&#10;NviS5Ydx2X6n+Wa+ho40ijSONAiIAqqowAB0ArA8FeHF8NeHILVlH2qT97cN6ue30HT/APXXRUJG&#10;WJre0npsgooopnOFFFFABRRRQAUUUUAFFFFABRRRQAUUUUAFFFFABRRRQAUUUUAFNkjSWN45EDo4&#10;KsrDIIPUGnUUAfO3jrwu3hjXmjiU/YbjMlsx7Duv1H8sV1/wl8UEO/h66k4OZLQk9+rJ/UfjXceN&#10;fDq+JfDk9qqj7VH+9t29HHb6Hp+PtXzza3Nxpt/FcwsY7i3kDqSOQwPep2Z6lOSxFFxe6Pqiis7Q&#10;9Wh1zRbTUoOFnjDFc52t0I/AgitGqPMaadmFcV8U7D7b4KmlC5e0lSYeuM7T+jZ/Cu1rO1+z/tDw&#10;7qVpjJmtpEX6lTj9aCqUuWaZ8/eCr/8As7xlpVxnCmcRsfZ/lP8A6FX0lXyjHI0UiyIcMpDA+hFf&#10;VFrOt1aQXC/dljVx9CM0kduPjqpE1edfGNf+KXsm9L0D/wAcf/CvRa86+MZ/4payX1vVP/jj0M5s&#10;N/FicR8LGI8dWw9YpB/47XvleBfCwZ8d2p9IpT/46a99oRrjv4nyCiiimcYV4p8Y/wDkaLL/AK8l&#10;/wDQ3r2uvFPjH/yNFl/15L/6G9JnVg/4p51X1hXyfX1hQjfH/Z+f6BRRRTPOCiiigD5Pr0n4Nf8A&#10;Iwah/wBev/s4rzavSfg1/wAjBqH/AF6/+zipR7eJ/hSPZ6KKKo8QKKKKAPCvi1Hs8abv+elrG36s&#10;P6V1PwZlzo+pxf3bhW/Nf/rVifGWDbr2nXGPv2pT/vlif/Zqt/Be4xc6vbE/eSKQD6Fgf5ip6npz&#10;1wqPXKxPGE/2bwdrEgOD9kkUf8CGP61t1y3xGk8vwDqrDusa/nIo/rVHn01eaXmeAWNv9r1C2t/+&#10;esqp+ZAr6oAxXzN4VjEvi3R0PQ3sOf8AvsV9M0kdmPesUFFFHTrTOA8m+MWtnNnokT8f8fE4H5KP&#10;/Qj+Vc98L9BGr+KFupUzb2AEzZ6F/wCAfnk/8BrA8Uaqdb8TX+oZykspEf8AuDhf0Ar2X4YaONL8&#10;HwzuuJr1jOx77eij8hn8andnqT/c4fl6s7SiiiqPLCiiigAooooAKKKKACiiigAooooAKKKKACii&#10;igAooooAKKKKACiiigAooooAK8F+KGgjSPFDXUSYt78GZcdA/wDGPzwf+BV71XF/E/Rxqng+adFz&#10;NZMJ1Pfb0Yfkc/hSZ0YWpyVF5nNfB3WzuvNElfj/AI+IAfyYf+gn869Zr5m8L6qdE8TWGoZwkUoE&#10;n+4eG/Qmvpnr0oRpjafLU5u4UUUUzjPle/t/smo3Vt/zymeP8iRX0b4On+0+DdHkJyfskak/7o2/&#10;0rwHxXGIvF2sIOn22Uj8XJr2/wCHEnmeANLJ7LIv5SMKlHp4zWlFnVV5n8ZpMaNpkX964ZvyX/69&#10;emV5H8aLjNxpFsD91JZCPqVA/kabOTCq9ZGL8JY9/jXd/wA87WRv1A/rXu1eMfBqDdr2o3GPuWoT&#10;/vpgf/Za9noReMd6oUUUUzkCvFPjH/yNFl/15L/6G9e114p8Y/8AkaLL/ryX/wBDekzqwf8AFPOq&#10;+sK+T6+sKEb4/wCz8/0CiiimecFFFFAHyfXpPwa/5GDUP+vX/wBnFebV6T8Gv+Rg1D/r1/8AZxUo&#10;9vE/wpHs9FFFUeIFFFFAHmHxntd+m6VeY/1czxE/7wB/9kNcz8JLv7P4yMJPFxbOgHuMN/JTXovx&#10;Osvtnga7YDLW7pMPwOD+hNeM+EL7+zfF2lXROFW4VWPorfKf0JqXuenQ9/DuPqfS1cj8Tc/8IBqP&#10;1i/9GLXXVyvxHTzPAGqAdljP5SKao4KP8SPqjxXwbj/hM9Hz/wA/afzr6Ur5m8KSCLxfo7Hp9tiH&#10;5uBX0zSR1Y/4kFYfjHUTpXhDU7tW2uICiH0ZvlH6mtyvPfjBeeT4Wt7YHDXFyMj1VQT/AD202c1G&#10;PNUSPGbC0fUNRtrOP79xKsS/ViB/WvqS3gjtraK3iXbHEgRB6ADArwD4aWQvfHViWGUgDzH8FOP1&#10;Ir6DpI6cdK8lEKKKKZwhRRRQAUUUUAFFFFABRRRQAUUUUAFFFFABRRRQAUUUUAFFFFABRRRQAUUU&#10;UAFR3EEd1bS28q7o5UKOPUEYNSUUAfK9/aPp+o3NnJ9+3laJvqpI/pX0Z4O1E6r4Q0y7ZtzmAI59&#10;WX5T+orxj4l2QsvHV8VGEnCTD8VGf1Br0H4P3nneFri2Jy1vcnA9FYA/z3VK3PTxXv0VM9Coooqj&#10;zD5s8Z4/4TTWMf8AP0/869k+GP8AyIGn/wC9L/6MavFvFkgl8X6yw6fbZR+TEV7d8N08vwBpYPcS&#10;H85GNStz08X/AAI/L8jqq8K+Ld39o8ZCEHi3tkQj3JLfyYV7rXzT4vvv7S8X6rdA5VrhlU+qr8o/&#10;QCmzHAxvUb7Ho3wYtdum6reY/wBZMkQP+6Cf/Z69Qrj/AIY2X2PwNaMRhrh3mP4nA/QCuwoRhiJc&#10;1WTCiiimYhXinxj/AORosv8AryX/ANDeva68U+Mf/I0WX/Xkv/ob0mdWD/innVfWFfJ9fWFCN8f9&#10;n5/oFFFFM84KKKKAPk+vSfg1/wAjBqH/AF6/+zivNq9J+DX/ACMGof8AXr/7OKlHt4n+FI9noooq&#10;jxAooooAqanZLqWlXdi+NtxC8Rz23Aivl10eCZkcFJI2II7givq2vnf4h6X/AGV41vkC4juG+0R+&#10;4fk/+Pbh+FJnfgZ6uJ7xoWojVtBsL8EEzwK7ezY5H55qn4yg+0eDNYjAyRau/wD3yN39K5j4Q6r9&#10;r8Nz6c7Zks5cqP8AYfkfrurvLy3F3Y3Fs33Zo2jP4jH9aDmnH2dW3Zny/p1x9l1O0uD0imR/yYGv&#10;qevlB0ZHZGGGU4I9DX1Bod5/aGg6feZyZraNz9Soz+tCOvHr4WX68j+NE+bjSLcHhVlc/iVA/ka9&#10;crxb4yOT4ksU7CzB/N2/woZz4NXqod8G7ffr+oXOP9XbBP8Avpgf/Za9nryf4KoP+J1J3/cqP/H6&#10;9YoQYt3rMKKKKZzBRRRQAUUUUAFFFFABRRRQAUUUUAFFFFABRRRQAUUUUAFFFFABRRRQAUUUUAFF&#10;FFAHjHxkt9mv6fc4/wBZbFP++WJ/9mq38F58XGr25PDLE4/AsD/MVJ8akH/Elk7/AL5T/wCOVm/B&#10;tyPEl8nY2ZP5Ov8AjU9T098J/Xc9qooqhrd3/Z+haheZx5NvJIPqFJFUeald2PmjUpxd6reXI6Sz&#10;u/5sTX0T4Mg+z+C9HQjGbVH/AO+hu/rXzaql3CqMsxwB619UWVuLOwt7ZekMSxj8AB/Skj0cc7Rj&#10;Era7qI0nQb6/JAMEDOue7Y4H54r5iRHnmVFBeR2AA7kmvavi7qv2Tw3BpytiS9lyw/2E5P8A49tr&#10;zr4eaX/avjSwUrmO3b7RJ7BOR/49tH40mPCLkpOb/qx77plkum6VaWKY228KRDHfaAM1booqjzW7&#10;u4UUUUCCvFPjH/yNFl/15L/6G9e114p8Y/8AkaLL/ryX/wBDekzqwf8AFPOq+sK+T6+sKEb4/wCz&#10;8/0CiiimecFFFFAHyfXpPwa/5GDUP+vX/wBnFebV6T8Gv+Rg1D/r1/8AZxUo9vE/wpHs9FFFUeIF&#10;FFFABXmPxi0czadZavGuWgcwykf3W5B/AjH/AAKvTqz9b0uPWtEvNOlwFuIigJ/hbsfwOD+FDNKM&#10;+SakeH/DTWf7J8YW6SNiC8H2d89Mn7p/76AH4mvoCvlWaKexvJIZA0c8EhVh0Kspx/MV9I+FdbXx&#10;B4cs9QBHmOm2YDtIOG/Xn6EUkdeOp6qaPBPGNj/ZvjDVbbGFFwzqPRW+YfoRXsXwvv8A7d4Itoyc&#10;vayPA357h+jCuH+MOm/Z/EFpqCrhLqHYx/2kP+BX8qtfBvU/Lv8AUNLduJYxPGD6qcH9CPypLc0q&#10;/vMMpdj2CvE/jGP+Kpsz62Sj/wAfevbK8c+M0O3VtLmx9+Bkz9Gz/wCzU2c2Df71F34LN+61pfRo&#10;T/6HXq1eP/BeYLqGrQZ5eKN8fQkf+zV7BQhYtfvmFFFFM5gooooAKKKKACiiigAooooAKKKKACii&#10;igAooooAKKKKACiiigAooooAKKKKACiiigDyn40t+60VfVpj/wCgVk/BwZ8U3h9LJh/4+lXPjRMG&#10;1DSYM8pFI+PqQP8A2WmfBmHOrapNjhIETP1bP/stT1PSWmE/ruex1xvxQv8A7D4IuUBw91IkC/id&#10;x/RTXZV4/wDGTU/MvtP0tG4iQzyD3Y4X9Afzps5MNDmqpHFeD7H+0vF+lW2MqbhXYeqr8x/QGvpW&#10;vFfg/pv2jxDd6gy5S1h2qfR3P+Ab869R8Va2vh/w5eagSPMRNsIPeQ8L+vP0BoRtjG51VBHjHxL1&#10;n+1vGFwkbZgsx9nTHTI+8f8AvokfgK7L4O6OYdOvdXkXDTuIYif7q8k/iTj/AIDXkcMU99eJDGGk&#10;nnkCqOpZmP8Aia+mtE0uPRdEs9OiwVt4ghI/iPUn8Tk/jSRtimqdJU0aFFFFUeYFFFFABXinxj/5&#10;Giy/68l/9Deva68U+Mf/ACNFl/15L/6G9JnVg/4p51X1hXyfX1hQjfH/AGfn+gUUUUzzgooooA+T&#10;69J+DX/Iwah/16/+zivNq9J+DX/Iwah/16/+zipR7eJ/hSPZ6KKKo8QKKKKACiiigDxH4s6B9g11&#10;NWhTEF8Pnx0Eo6/mMH86k+EviEWOry6NO+ILz5os9BKB0/EfyFeo+KdCj8R+HrnT2wJGG6Fj/DIP&#10;un+h9ia+b/8ASdOvv44bq3k+jI6n+YIqXoepQarUXTe6/pHuvxQ0n+0vB0s6LmWycTj129G/Q5/C&#10;vGvC2rf2H4msNQJIjjlAkx/cPDfoTXvXhrWrbxb4YS4dVJkQw3UXYNjDD6HOfoa+ftc0uTRNbvNN&#10;lzugkKgn+Jeqn8Rg0MWEfuypSPp9SGAKkEEZBHevMvjNal9K0u7xxFO8Wf8AeXP/ALJW/wDDjXRr&#10;XhOBHbNzZ/6PJnqQB8p/EY/EGnfEqw+3+B77aMvblZ1/4Cef/HSafQ5KSdOuk+55t8JrsW/jQQk/&#10;8fNvJGB7jDf+ymvdq+ZfC+of2V4o029LbUjuF3n0UnDfoTX01QjXHRtNPuFFFFM4gooooAKKKKAC&#10;iiigAooooAKKKKACiiigAooooAKKKKACiiigAooooAKKKKACiiigDwn4s3YuPGhhB/49raOM/U5f&#10;/wBmFdR8GbUppWqXeOJZ0iz/ALq5/wDZ68z8Uah/avijUr0NuSS4bYfVQcL+gFe2/DWw+weB7HcM&#10;PcFp2/4EeP8Ax0CpW56eI9zDqPodYSFBJIAHJJ7V80eKdX/tzxNf6gCTHJKRF/uDhf0Ar2r4j66N&#10;F8JzojYubz/R4sHkAj5j+Az+JFeGaHpcmta3Z6bFndcSBSR/CvVj+AyfwpsnBQ5Yuoz2z4XaT/Zv&#10;g6Kd1xLeuZznrt6L+gz+NcV8WvEP27V4tGgfMFn80uOhlI6fgP1Jr0vxLrNt4R8LvcIqgxIIbWL1&#10;bGFH0GMn2FfOv+k6jffxz3VxJ9Wd2P8AMk0mGGj7So60ju/hPoH2/XZNWmTMFiPkz0MpHH5DJ+uK&#10;9urG8K6FH4c8PW2nrgyKN0zj+KQ9T/QewFbNNHJiKvtJt9AooopmIUUUUAFeKfGP/kaLL/ryX/0N&#10;69rrxT4x/wDI0WX/AF5L/wChvSZ1YP8AinnVfWFfJ9fWFCN8f9n5/oFFFFM84KKKKAPk+vSfg1/y&#10;MGof9ev/ALOK82r0n4Nf8jBqH/Xr/wCzipR7eJ/hSPZ6KKKo8QKKKKACiiigArx34s+FzbXa6/ax&#10;/upyEuQB91+zfj0+o969iqtf2NvqdhPZXcYkgnQo6+x/rQzWjVdOakeDfD7xV/wjeuhLh8afdYSb&#10;0Q9n/Dv7E11Xxe0Hctrr9uuRgQzkenVG/mPyrz7xLoFz4b1ubT7jJCndFJjiRD0P+PuDXofgLxBb&#10;+JNCn8I6w+5zEUgcnl09P95eo9h7VPkejVVpKvD5+hynw58Rf2D4mjjmfbaXuIZc9FOflb8Dx9Ca&#10;97u7aO9sp7WYZimjaNx7EYP86+YtW0y40bVbnTrpcSwOVJ7MOxHsRg/jXuXw68TjxD4fWKeTN/Zg&#10;Ry5PLr/C/wCI6+4NNGWMp3tVieD3lpLY31xaTDEsEjRuPcHBr6O8IaqNa8KafelsyGIJJ/vr8rfq&#10;M/jXkvxX0Y6f4pF8i4hv038dN64DD/0E/jWz8HdbCS3miSvw/wDpEAPqOGH5YP4GktysQva0VNHr&#10;lFFFUeYFFFFABRRRQAUUUUAFFFFABRRRQAUUUUAFFFFABRRRQAUUUUAFFFFABRRRQAVieL9VGi+F&#10;NQvQ2JBEUj/32+Vf1OfwrbryP4w62Hls9EifhP8ASJwPU8KPyyfxFJm1Cnz1EjzKztJb6+t7SEZl&#10;nkWNB7k4FfUdpbR2VlBawjEUEaxoPQAYH8q8R+FGjHUPFJvnXMNgm/23tkKP/Qj+FeifETxOPD3h&#10;9ooHxf3gMcODyg/if8AePcihHVi26lRU4nl/xH8Rf274meOF91pZZhix0Y5+ZvxPH0Arp/hDoO0X&#10;Wv3C4GDDAW/N2/kM/WvNNJ0y41nVbbT7VczTuFHoB3J9gMn8K9N8e6/b+G9Bg8I6O+HEQSd1PKJ6&#10;f7zck+x96XmbVY2iqEOv5HKfEHxUfEmulLd86fa5SD0c93/Ht7AV0Hwm8Lm5u21+6j/cwEpbAj7z&#10;92/Dp9T7VxHhrQLnxJrcOn2+QGO6WTHEaDq3+HuRX0hYWNvplhBZWkYjggQIi+w/rQiMTNUqapQL&#10;NFFFUeYFFFFABRRRQAV4p8Y/+Rosv+vJf/Q3r2uvFPjH/wAjRZf9eS/+hvSZ1YP+KedV9YV8n19Y&#10;UI3x/wBn5/oFFFFM84KKKKAPk+vSfg1/yMGof9ev/s4rzavSfg1/yMGof9ev/s4qUe3if4Uj2eii&#10;iqPECiiigAooooAKKKKAOX8ceE4/FOjFIwq38GWt5D691Psf54r5/VrvS9QBHmW93bSfRkdT/PNf&#10;VFec/EnwN/a0LazpkWb6Nf30SjmZR3H+0P1H0FJo7cJX5fclsctr8sPjrw0uuW6Kus6cgS/hX+OP&#10;/noB6D9Mn0Fct4Y8QXHhrXIdQhyyD5Zo8/6xD1H9R7gVU0rVbvRdRjvbN9sqcEEZV1PVWHcH0qfV&#10;4LWRxqGnLss5zzCTk279Sh9upU9x7g0jvjBRTg9n/Vj2jxpp1v4w8DfbNPImeNRdWzL1bA+ZfrjI&#10;x6gV4ho+pz6Nq9rqNv8A6y3kDgZ+8O4PsRkfjXY/Dfxp/Yd5/Zd/JjTrhvldjxC57/7p7+nX1rO+&#10;Ifhs+H/ETvCmLG8zLAR0X+8v4E/kRQzGjH2cnRls9j3rT76DU9Ot762bdDOgdD7H196s15D8JvFI&#10;hlbw9dyYSQl7Uk9G6sn49R759a9eqkedWpOnNxCiiigyCiiigAooooAKKKKACiiigAooooAKKKKA&#10;CiiigAooooAKKKKACiiigCtqF9BpmnXF9ctthgQu59h6e9fMusanPrOr3Wo3H+suJC5GfujsB7AY&#10;H4V6L8WfFImlXw9aSZSMh7og9W6qn4dT749K5r4e+G/+Eg8Ro8yZsbPEs5PRv7q/iR+QNSz08NBU&#10;qbqSPT/BenW/g/wP9r1AiF5FN1cs3Vcj5V+uMDHqTXjfifxBP4l1ybUJsqh+WGPP+rQdB/U+5NdP&#10;8SPGn9uXn9l6fJnTrdvndTxM47/7o7evX0rk9IgtUc6hqKl7OA8Qg4Nw/UIPboWPYe5FDNKFNxvV&#10;nuzrdAlh8DeG2124RW1jUUKWELfwR/8APQj0P64Hqa4dmu9U1Ak+ZcXdzJ9Wd2P881Lquq3etajJ&#10;e3j7pX4CqMKijoqjsBXrvw38DHSYV1nU4sX0i/uYmHMKnuf9o/oPqaNxzmqMXOW7N7wR4Tj8LaME&#10;cK1/PhriQevZR7D+eTXUUUVR5MpOb5mFFFFBIUUUUAFFFFABXinxj/5Giy/68l/9Deva68U+Mf8A&#10;yNFl/wBeS/8Aob0mdWD/AIp51X1hXyfX1hQjfH/Z+f6BRRRTPOCiiigD5Pr0n4Nf8jBqH/Xr/wCz&#10;ivNq9J+DX/Iwah/16/8As4qUe3if4Uj2eiiiqPECiiigAooooAKKKKACiiigDyn4i/D4yGXXNGhy&#10;3L3Nsg6+rqP5j8a8ojlaLcAflcYZexFfVteW+Pfhv9pMur6FCBNy09og+/6sg9fbv256po9DDYr7&#10;EzyE9eOld1outQ+JdA/4RTWZVWdedNu5D9xx0Rj6Hpn0OPSuGZSrFWBBBwQe1JUnfOCmixJHdaXq&#10;DI4e3u7aTB7Mjqf6EV9A+CPFkXinRldyq38AC3MY457MPY/pyK8HvNQbVYo3ujuvolCecesyDoG/&#10;2h0z3HHUDK6Drl54e1aLULJ8OnDIfuyL3U+1NGNej7WHmj6eorK8P6/ZeJNKjvrJ+DxJGT80bd1P&#10;+ea1ao8dpp2YUUUUCCiiigAooooAKKKKACiiigAooooAKKKKACiiigAooooAK5jxv4si8LaMzoyt&#10;fzgrbRn17sfYfrwK0vEGv2XhvSpL69fgcRxg/NI3ZR/nivnbXtcvPEOrS6hevl34VB92Neyj2pNn&#10;VhsP7R8z2Kscd1qmoBED3F3cyYHdndj/AImuz1rWofDPh/8A4RTRpVadudSu4z95z1RT6Dpn2x61&#10;ytnqDaTDI9qcX0qlPOHWFD1C/wC0RxnsPc8Z1Seo4czV9kAp8krSbQfuoMKvYCmqpZgqgkk4AHev&#10;XfAXw3+zGLV9dhBm4aC0cfc9Gcevt2789GKrVjTV5Efw6+H5jMWuazDhuHtrZx09HYevoPxr1aii&#10;qPGq1ZVJc0gooooMwooooAKKKKACiiigArxT4x/8jRZf9eS/+hvXtdeKfGP/AJGiy/68l/8AQ3pM&#10;6sH/ABTzqvrCvk+vrChG+P8As/P9AooopnnBRRRQB8n16T8Gv+Rg1D/r1/8AZxXm1ek/Br/kYNQ/&#10;69f/AGcVKPbxP8KR7PRRRVHiBRRRQAUUUUAFFFFABRRRQAUUUUAcJ41+HVt4gD3+n7LbU+rdkm/3&#10;vQ+/5+3id/YXemXklpewPBPGcMjjB/8Arj3r6nrF8ReF9M8TWnk38P7xR+7nTh4/ofT2PFJo7KGL&#10;cPdlqj5porqPFPgTVfDLtK6fabHPy3Ma8D/eH8J/T3rl6k9SM4zV4s2PDfiS/wDDGpreWb5U4EsL&#10;H5ZV9D/Q9q+gPDviTT/E2nC7sZPmGBLC334z6Ef1718z1e0nV77Q79L3T7hoZl9OjD0I7immYYjD&#10;Kqrrc+oqK4zwj8Q9O8RqltclbPUenlMflkP+wf6Hn612dUeROEoO0kFFFFBIUUUUAFFFFABRRRQA&#10;UUUUAFFFFABRRRQAVj+IvEmn+GdON3fSfMciKFfvyH0A/r2rE8XfEPTvDivbWxW81Hp5Sn5Yz/tk&#10;fyHP0rxDVtXvtcv3vdQuGmmb16KPQDsKTZ10MK5+9LRFrxJ4kv8AxPqbXd42FGRFCp+WJfQf1Pes&#10;fpRRUnrRioqyCrNhp93qd5HaWUDz3EhwqIMn/wCsPet/wt4E1XxM6yon2axz81zIOD/uj+I/p717&#10;d4d8L6Z4ZtPJsIf3jD95O/LyfU+nsOKdjmrYqNPRas57wV8Orbw+Ev8AUNlzqfVe6Q/7vqff8vfu&#10;6KKo8qc5TfNIKKKKCAooooAKKKKACiiigAooooAK8U+Mf/I0WX/Xkv8A6G9e114p8Y/+Rosv+vJf&#10;/Q3pM6sH/FPOq+sK+T6+sKEb4/7Pz/QKKKKZ5wUUUUAfJ9ek/Br/AJGDUP8Ar1/9nFebV6T8Gv8A&#10;kYNQ/wCvX/2cVKPbxP8ACkez0UUVR4gUUUUAFFFFABRRRQAUUUUAFFFFABRRRQA1lV0KuoZWGCCM&#10;givPfE3wp0/Ui9zo7LY3J5MRH7pj9P4fw49q9EooLhUlTd4s+YtZ8P6poFx5OpWckJJ+V8ZR/ow4&#10;NZlfVVzbQXlu8FzDHNC4w0cihlP1Brz/AF74SaZelptInaxlPPlNl4j/AFH6/SpsehSxsXpPQ8VB&#10;wciu98M/FHU9ICW2phr+zHAZj+9QezfxfQ/nWHrXgjxBoRZrqweSBf8AlvB86Y9TjkfiBXPUHU40&#10;6sddUfS+h+KdH8QxBtPvEeTGWhb5ZF+qn+Y4rZr5RjkeKRZI3ZHU5VlOCD7Guz0b4oeINLCx3Eia&#10;hCO1x98D2cc/nmnc4amBa1gz3uiuA0v4t6DdhVvo7ixkPUsvmJ+a8/pXW2PiHRtTwLLU7Sdj/Ako&#10;3f8AfPWmckqU4fEjSooooMwooooAKKKzb/xDo2mZF7qdpAw/geUbv++etA0m9jSorgNU+Leg2YZb&#10;GO4vpB0Kr5afm3P6Vwes/FDxBqgaO3kTT4T2t/vke7nn8sUrnRDCVZdLHsWueKdH8PRFtQvESTGV&#10;hX5pG+ij+Z4ryXxP8UdT1cPbaYGsLQ8Fgf3rj3P8P0H51wkkjyyNJI7O7HLMxySfc02lc7qWEhDV&#10;6sCcnJorodF8EeINdKta2DxwN/y3n/dpj1GeT+ANek6D8JNMsis2rztfSjnylykQ/qf0+lFjSpiK&#10;dPdnlGjeH9U1+48nTbOSbBwz4wifVjwK9Z8M/CrT9NKXOsMt9cjkRAfulP06t+PHtXfW1rBZ26QW&#10;0EcMKDCxxqFUfQCpqdjz6uLnPSOiGqqogVFCqowABgAU6iimcgUUUUAFFFFABRRRQAUUUUAFFFFA&#10;BRRRQAV4p8Y/+Rosv+vJf/Q3r2uvFPjH/wAjRZf9eS/+hvSZ1YP+KedV9YV8n19YUI3x/wBn5/oF&#10;FFFM84KKKKAPk+vSfg1/yMGof9ev/s4rzavSfg1/yMGof9ev/s4qUe3if4Uj2eiiiqPECiiigAoo&#10;ooAKKKKACiiigAooooAKKKKACiiigAooooAKwdW8GeH9aLNeabF5rdZYh5b59SRjP45reooHGTi7&#10;pnlep/BqFstpeqOnpHcpu/8AHlx/I1yWofDLxRY5K2SXSD+K3kDfocH9K+gaKVjpjjKsd9T5avNL&#10;1DTzi9sbm2P/AE2iZP5iqlfWBGRg1m3Ph3Rbtma40ixlY9We3Qn88Zosbxx/eJ82WmqahYHNnf3V&#10;sfWGZk/kaur4s8RJ013UvxuXP8zXt8nw58JyuWbR0BP92aRR+QaqE/wo8MSsSkd1CPSOfI/8eBpW&#10;L+t0XujyP/hMvEuMf25ff9/jUbeLPET9dd1L8Llx/I16z/wqDw5n/X6j9PNX/wCJqeD4UeGImBeO&#10;6mHpJPgf+OgUWYfWaC6fgeJXeqahfnN5f3VyfWaZn/maqV9Dx/DnwnE4ZdHQkf3ppGH5Fq1rfw9o&#10;toytb6RYRMvRkt0B/PGaLCeOgvhR822el6hqBxZWNzcn/pjEz/yFdLYfDLxRfYLWSWqH+K4kC/oM&#10;n9K+gAMDAop2MpY6b+FWPK9M+DUKlW1TVHf1jtk2/wDjzZ/lXbaT4M8P6KVaz02LzV/5ayjzHz6g&#10;nOPwxW9RTsc069Se7CiiigyCiiigAooooAKKKKACiiigAooooAKKKKACiiigAooooAK8U+Mf/I0W&#10;X/Xkv/ob17XXinxj/wCRosv+vJf/AEN6TOrB/wAU86r6wr5Pr6woRvj/ALPz/QKKKKZ5wUUUUAfJ&#10;9ek/Br/kYNQ/69f/AGcV5tXpPwa/5GDUP+vX/wBnFSj28T/Ckez0UUVR4gUUUUAFFFFABRRXlHxN&#10;8Y6lpmuW+naVeyW/lRb5imOWboD9AAfxoNKVJ1JcqPV6K+drb4geJobqGWTVp5ER1ZkbGGAPIPHe&#10;voS3njuraK4iOY5UDofUEZFJMutQlStfqS0UUUzAKKK8G8TeM/Edn4o1S2t9WnjhiupERBjCgMcD&#10;pQbUaLqtpHvNFeIeDviHqkXiKCLWb+Seyn/dN5mP3ZPRvz6+xr2+hMVajKk7MKKKKDIKKoa3NJba&#10;DqM8LlJY7WV0YdQQpINeAf8ACeeKP+g1c/p/hSub0cPKqm0z6Ooqtp8jy6bayOdzvCjMfUkCrNMw&#10;YUV88XnjnxPHfXCJrFwFWRgAMcDP0r134ealear4Qt7u+uGnnaSQF26kBjilc6KuGlTjzNnVUUUU&#10;znCiiud8dX11pvgzULyymaG4jCbJF6jMig/oTQVGPNJRXU6KivnWHx34oaeMHWbggsARx6/Svoqk&#10;ma1qEqVrvcKKK+dbjx14nW5lVdZuAA5AHHr9KGwo0JVb26H0VRXOeBL+61PwXp95ezNNcSeZvkbq&#10;cSMB+gFdHTMpR5ZOL6BRXjPxB8V67pXjG6tLHU5oIESMrGuMDKgntXL/APCeeKP+g1c/p/hSudUM&#10;HOUVJNan0dRXzj/wnnij/oNXP6f4Uf8ACeeKP+g1c/p/hRcr6jPuj6Oor5x/4TzxR/0Grn9P8KP+&#10;E88Uf9Bq5/T/AAouH1GfdH0dRXjnw78Va5q3i6G1v9SmngaJyUfGMgcdq9jpnNVpOlLlYUU13WNG&#10;d2CqoyWJwAPU14/4u+KdzNPJZeH38mBTta6x8z/7voPfr9KApUZVXaJ69NPDbpvmlSNfV2Cj9arr&#10;q2nO21dQtWPoJlP9a+Ybm8ub2Uy3VxLPITktI5Y/rUNK52LAd5H1h1or5j0vxHrGiyB7DUJ4QCDs&#10;3ZQ/VTwa9c8GfEqDXJY9O1REtr9uEdeI5j6ex9u/6UXMauEnBXWqPQKKKKZyBRRRQAV4p8Y/+Ros&#10;v+vJf/Q3r2uvFPjH/wAjRZf9eS/+hvSZ1YP+KedV9YV8n19YUI3x/wBn5/oFFFFM84KKKKAPk+vS&#10;fg1/yMGof9ev/s4rzavSfg1/yMGof9ev/s4qUe3if4Uj2eiiiqPECiiigAooooAbI6xRtI7BUUEs&#10;T0AFfMWvam2s69e6i2f38rMoPZeij8Bivc/iPq/9k+DbvY2JrrFunPPzfe/8dBrwzQdNbWNesdPX&#10;/lvMqsfRe5/LNJno4KPLF1GUp4JbaXy5kKPgNtPXBAI/Qivefhhqo1LwbDCzZls2MDeuOq/ocfhX&#10;DfFzR1stbs76GPbDcwiM46Bk4/8AQSv5UfCHVfsviG4012Oy8iyo/wBtOf5bqS3NK376hzr1PbKK&#10;KKo8oK+afF//ACOOs/8AX5L/AOhGvpavmnxf/wAjjrP/AF+S/wDoRpM7sB8TMWvf/hx4l/t/w6sM&#10;75vbPEUuerL/AAt+Qx9RXkc/h1m8DWevwKSFmeG4A7DPyt+uPypng3xC/hrxFBeEn7O/7u4Ud0Pf&#10;6jr+FJHVXgq0HbdH0hRTUdZY1kRgyMAysDkEHvTqo8czfEP/ACLOq/8AXnN/6Aa+Ya+nvEP/ACLO&#10;q/8AXnN/6Aa+YaTPTwHws+pdL/5BNl/1wT/0EVbqppf/ACCbL/rgn/oIq3TPNe58r3//ACEbr/rs&#10;/wDM17p8LP8AkRbb/rrJ/wChGvC7/wD5CN1/12f+Zr3T4Wf8iLbf9dZP/QjUo9TGfwkdpRRRVHlB&#10;XK/Ej/kQNU+kf/oxa6quV+JH/Igap9I//Ri0GlH+JH1R8+wf8fEX++P519WV8pwf8fEX++P519WU&#10;kdmP+z8wr5Uuf+Pub/fb+dfVdfKlz/x9zf77fzoYYDeXyPoD4a/8k/0v6S/+jXrq65T4a/8AJP8A&#10;S/pL/wCjXrq6aOOt/El6s8A+KP8AyPt7/uRf+gCpPAvgi28W215LPeS25t3VQEUHOQfX6VH8Uf8A&#10;kfb3/ci/9AFdd8F/+PDVv+usf8mqep6U5uGGTjvZD/8AhTFh/wBBe5/79rR/wpiw/wCgvc/9+1r0&#10;6inY4PrVX+Y8x/4UxYf9Be5/79rR/wAKYsP+gvc/9+1r06iiwfWqv8xxHhr4cWnhrWU1KLUJp3VG&#10;TY6ADkYrt6KKZnOcpu8mecfFrxC9hpMOkW77ZLzLSkdRGO34n+Rryrw/oV14j1iLTrQAM/Luekaj&#10;qxrovitO03jiaNmJEMEaKPQEbv8A2aul+DFtH5Gq3e0GXdHGD6Lgn9ePyqd2elB+xw/Mt/8AM6bS&#10;vhr4b02BVlsxeTfxS3BJyfZegFak3g/w3OgV9DsAB/cgVD+YxW3RVHnOrNu7Z5h4p+FFo9tJdaBu&#10;inQFvsrMWV/ZSeQf88V5Ad8Un8SSIfoQRX1dXz58StNTTvG135a7Y7gLcAe7fe/8eBqWjuwdeUny&#10;S1PX/AuvN4h8LW11M2bmMmGY+rL3/EEH8a6SvK/gvcZt9XtyfuvE4H1DA/yFeqU0cdeChUaQUUUU&#10;zEK8U+Mf/I0WX/Xkv/ob17XXinxj/wCRosv+vJf/AEN6TOrB/wAU86r6wr5Pr6woRvj/ALPz/QKK&#10;KKZ5wUUUUAfJ9ek/Br/kYNQ/69f/AGcV5tXpPwa/5GDUP+vX/wBnFSj28T/Ckez0UUVR4gUUUUAF&#10;FFMkkSGJ5ZGCoilmY9AB1NAHjfxg1b7RrVrpaN8lrH5jj/bb/wCsB+dJ8H9J+0a5dam6/JaxbEP+&#10;2/8A9YH864fXNSfWNcvdQf8A5bys4HovYfgMV7j8NdJ/svwZbM64luybh8jBwfu/+OgH8anqepW/&#10;dYdR/rzIvihpX9o+DZplUGWzcTj1x0b9Dn8K8R0bUX0nWbPUE+9bzK+PUA8j8s19O3NvHd2k1tKM&#10;xTI0bj1BGDXy7qFlJp2pXNlMMSQStG31BxQycFLmg4M+pIpUnhSWNg0bqGVh3B5Bp9cj8NtW/tTw&#10;ZaqzZltCbd8nJ+X7v/jpH5V11UefOPLJxfQK+afF/wDyOOs/9fkv/oRr6Wr5p8X/API46z/1+S/+&#10;hGkzswHxM9X+G9lBqPw5ayuU3wzySo6+xNeQa9o8+g61c6bcctC2Fb++p5DfiK9n+FP/ACI8X/Xe&#10;T+dUvit4a/tHSV1i2TNzZjEoA5aL/wCsefoTRbQqnV5K8ovZsX4U+Jf7S0dtIuHzc2Q/d5PLRdvy&#10;PH0Ir0OvmLw/rM2ga5balBkmJvnXP31PDD8RX0tZXkGoWUN5bOHhmQOjDuDQjLF0uSfMtmVPEP8A&#10;yLOq/wDXnN/6Aa+Ya+nvEP8AyLOq/wDXnN/6Aa+YaGdGA+Fn1Lpf/IJsv+uCf+girdVNL/5BNl/1&#10;wT/0EVbpnmvc+V7/AP5CN1/12f8Ama90+Fn/ACItt/11k/8AQjXhd/8A8hG6/wCuz/zNe6fCz/kR&#10;bb/rrJ/6EalHqYz+EjtKKKKo8oK5X4kf8iBqn0j/APRi11Vcr8SP+RA1T6R/+jFoNKP8SPqj59g/&#10;4+Iv98fzr6sr5Tg/4+Iv98fzr6spI7Mf9n5hXypc/wDH3N/vt/OvquvlS5/4+5v99v50MMBvL5H0&#10;B8Nf+Sf6X9Jf/Rr11dcp8Nf+Sf6X9Jf/AEa9dXTRx1v4kvVngHxR/wCR9vf9yL/0AV13wX/48NW/&#10;66x/yauR+KP/ACPt7/uRf+gCqfhfxrqHhOG5isre1lE7KzGZWOMZ6YI9anqenKDnh1GPZH0XRXif&#10;/C49e/58dN/74f8A+Lo/4XHr3/Pjpv8A3w//AMXTucX1Oqe2UV4n/wALj17/AJ8dN/74f/4uj/hc&#10;evf8+Om/98P/APF0XD6nVPbKK57wXrtz4j8ORajdxxRyvI6lYgQuAcdya6Gmc8ouLaZ4R8WLSSDx&#10;o07L8lxAjqfXA2n+VR/DnxbB4a1SaG+JWxuwodwM+Ww6N9OSD/8AWr07x74S/wCEp0hfs+1b+2y0&#10;JPAYHqpPvj868Cu7S4sbl7a6heGaM4ZHXBBqXoepQlGtR5GfUdpe2t/brPZ3EU8TdHjcMP0qevli&#10;y1G902YTWV3NbyD+KJyp/Suu034q+I7HatxJBexgYxNHhvzXH65p3OeeBkvhdz3mqtzplheSCS6s&#10;radwNoaWJWIHpkj3rgNN+MWlz7V1GwuLVscvGRIuf0P867nS9c0zW4TLpt7FcKOoQ8r9QeR+NM5p&#10;0qlPdWJ7bT7KyLG1tLeAt94xRqufrgVZoooMr3CiiigArxT4x/8AI0WX/Xkv/ob17XXinxj/AORo&#10;sv8AryX/ANDekzqwf8U86r6wr5Pr6woRvj/s/P8AQKKKKZ5wUUUUAfJ9ek/Br/kYNQ/69f8A2cV5&#10;tXpPwa/5GDUP+vX/ANnFSj28T/Ckez0UUVR4gUUUUAFcj8SdX/srwbdKjbZrvFumDg/N97/x0H86&#10;66vFvi/qxuddttLRjstI97j/AG35/wDQQPzpM3w0OeqkcJpVidS1a0sgwXz5VQsTgKCeT+Ar6Zhu&#10;bC3gjhiuIFjjUKo8wcADAHWvlqikmelXw/tba2sfVH260/5+oP8Av4K8N+KVjDb+LWu7d42jvI1k&#10;Oxs4YfKf5A/jXE0UNk0cL7KXMmek/B7Vvs+tXelu3yXUfmIP9tf/AKxP5V7PXzBoGpto2v2OoL/y&#10;wmVmx3Xow/Imvp1HWRFdGDKwyCOhFNHLjYWnzdx1fNPi/wD5HHWf+vyX/wBCNfS1fNPi/wD5HHWf&#10;+vyX/wBCNDHgPiZ6/wDCn/kR4v8ArvJ/Ou1dEljaORQyMCrKRkEHtXFfCn/kR4v+u8n867emjmr/&#10;AMWXqfN/jLw6/hrxFPZgH7O/7y3Y90PQfUdPwru/hH4l3xy+H7l/mXMtsSe38S/1/Oul+I3hr+3/&#10;AA60sCbr2zzLFjqw/iX8Rz9QK8I06/n0vUbe+tm2zwOHQ+47fSp2Z6EGsRRs9z6V8Q/8izqv/XnN&#10;/wCgGvmGvo6fVrfXPAV5qNsf3c1hKSuclW2HKn6HivnGhk4FNKSZ9S6X/wAgmy/64J/6CKt1U0v/&#10;AJBNl/1wT/0EVbqjzXufK9//AMhG6/67P/M17p8LP+RFtv8ArrJ/6Ea8P1eMxa1fxkYKXEikfRjX&#10;t3wqYN4GgH92aQfrn+tStz1MZ/CR21FFFUeUFcr8SP8AkQNU+kf/AKMWuqrkviXIqeANSDHBby1H&#10;ufMX/wCvQaUf4kfVHgEH/HxF/vj+dfVlfK9ihk1C2QdWlUfmRX1RSR2Y/wCz8wr5Uuf+Pub/AH2/&#10;nX1XXypc/wDH3N/vt/OhhgN5fI+gPhr/AMk/0v6S/wDo166uuU+Gv/JP9L+kv/o166umjjrfxJer&#10;PAPij/yPt7/uRf8AoAqv4S8EXPi2C6lt7yGAW7KpEik5yD6fSrHxR/5H29/3Iv8A0AV13wX/AOPD&#10;Vv8ArrH/ACap6npym4YdSjvZGZ/wpnUv+gra/wDfDUf8KZ1L/oK2v/fDV7JRTscX1yr3PG/+FM6l&#10;/wBBW1/74aj/AIUzqX/QVtf++Gr2SiiwfXKvcwfB+gy+GvD0WmzTJM6OzF0BA5Oe9b1FNdlRGdjh&#10;VGSfQUzmlJyd2OrM1bw/pWuRBNSsYp8cBiMMv0Ycis7/AIT7wt/0GYPyb/Ct+3niuraK4gcPFKgd&#10;GH8SkZB/Kgq04a7HnGp/BzT5tz6bqM1uccJMokXP1GCP1rkdR+FfiSy3NBFBeoOcwSYP5Nj9K96o&#10;pWNoYurHrc+WL3Tr3TZjDfWk1tJ/dlQqf1osdQu9Mu0u7Kd4J0OVdDg//qr6fvbG01G2a3vLaK4h&#10;bqkihhXhXxE8Iw+GdUhlsgwsboEorHPlsOq59OQR/wDWpNHbRxUar5ZLU9V8D+LE8VaP5kgVL2Ah&#10;LhF6Z7MPY/411FeD/Cm/e18aR24bCXcTxsD3IG4f+g/rXvFNHDiaap1LLYKKKKZzhXinxj/5Giy/&#10;68l/9Deva68U+Mf/ACNFl/15L/6G9JnVg/4p51X1hXyfX1hQjfH/AGfn+gUUUUzzgooooA+T69J+&#10;DX/Iwah/16/+zivNq9J+DX/Iwah/16/+zipR7eJ/hSPZ6KKKo8QKKKKAGSypBC8sjBY0UszHsByT&#10;XzBrWpPq+tXmoSdbiVnA9BngfgMCvcviXq/9l+DblEbbNdkW6YODg/e/8dBH414TptjJqWp2tjCM&#10;yXEqxr+JxUs9LAwtFzZ7T8OPDNlF4Qgub2yt5prtjNmWIMQvRRyPQZ/Gut/sLR/+gVY/+A6f4Vbt&#10;reO0tYbaIYjhRY0HoAMCpao4Z1JSk5XM/wDsLR/+gVY/+A6f4VW1DwxpN7p1zarptnG00TIHWBQV&#10;JGAQQO1bNFBKnJdT5SmieCeSGQYeNirD0IODX0J8PNV/tbwZZO7FpbcG3kJ9V6f+O7a8m+JWl/2Z&#10;40umVSI7sC4U+7fe/wDHga6D4Oat5WpX2lOwCzoJowf7y8Efkf0qVueniV7Wipr1PYq+afF//I46&#10;z/1+S/8AoRr6Wr5p8X/8jjrP/X5L/wChGmzDAfEz1/4U/wDIjxf9d5P5129cR8Kf+RHi/wCu8n86&#10;7emjmr/xZeoV4D8SPDX9g+ImngTFle5ljwOFb+Jfz5+hr36sDxh4eTxL4enssD7Qo8y3Y9nHT8D0&#10;/GkysNV9nO72PJfBHiX7FpesaHcviC6tJngyfuybDx+I/UD1riKe6PDK0bgpIjFWB4IIplSexGCT&#10;cl1PqXS/+QTZf9cE/wDQRVuqml/8gmy/64J/6CKt1Z4L3PnLx5ZtZeN9VRhjfMZh7hxu/rXffBvV&#10;Fk06/wBKZhvikE6DuVYAH8iB+dVvjBoLE2uuwplQPInwOndT/MflXnfh/XLnw7rUGo23LRnDoejq&#10;eqmp2Z6qXt8PZb/5H05RWLoPinSfEdssljdJ5pHzQOcSIfcf1HFbVUeVKLi7MK84+MGpJB4ftdOB&#10;Hm3M+8jPRVH+JFdZrvivR/D0Dve3aeaB8sCENIx9MdvqeK8C8T+IrnxNrUl/cDYv3Yos5EaDoP8A&#10;H3NJs68JRlKam9kSeDbI3/jHSoNhYfaFdh/sr8x/QV9KV5D8INBZ7q51yZMRophgJ7sfvH8Bx+Jr&#10;16hBjZ81Sy6BXypc/wDH3N/vt/OvquvlS5/4+5v99v50M0wG8vkfQHw1/wCSf6X9Jf8A0a9dXXKf&#10;DX/kn+l/SX/0a9dXTRx1v4kvVngHxR/5H29/3Iv/AEAV13wX/wCPDVv+usf8mrkfij/yPt7/ALkX&#10;/oAre+FOuaXpFlqS6jfwWzSSIUEr43AA5xU9T0aibwyS7I9horB/4TXwz/0G7L/v4KP+E18M/wDQ&#10;bsv+/gqjzfZz7M3qKwf+E18M/wDQbsv+/go/4TXwz/0G7L/v4KA9nPszeproroyMMqwwR6isuy8T&#10;6HqN2lrZ6paz3D52xxuCTgZP6A1rUEtNbnypcwtbXc0DfejdkP1BxX0J8Pb9dQ8Eacwbc0KeQ4PY&#10;qcAflivLPidoL6T4olvEQ/Zr8mVW7B/4x+fP41H4B8af8ItevBdhn064IMgUZMbf3gP5j/CpWh6t&#10;aPt6KlE9+oqpYalZarbC4sLqK4iP8UbZx9fT8at1R5LVtGFeZfGZkGkaYpxvM7EfTbz/ADFd5q2u&#10;6ZoduZtRvIoFAyFY/M30Xqa8F8beK38VayJ0Ro7SEbII2647sfc/0FJnXhKcnUUuiJPhzC03jzTA&#10;v8LO5+gRjX0PXjnwf0V5dTutZkQiKFPJiJ7u3XH0H/oVex0IMbJOpZdAooopnIFeKfGP/kaLL/ry&#10;X/0N69rrxT4x/wDI0WX/AF5L/wChvSZ1YP8AinnVfWFfJ9fWFCN8f9n5/oFFFFM84KKKKAPk+vSf&#10;g1/yMGof9ev/ALOK82r0n4Nf8jBqH/Xr/wCzipR7eJ/hSPZ6KKKo8QKKKKAPFPi9q32rX7fTEb5L&#10;OLc4/wBt+f5bfzqD4TaT9t8UvfOuY7KIsCRkb24H6bj+Fe2PaW0jF3t4mY9SyAk06KCKEHyokjz1&#10;2qBmlY6/rVqXs0iSiiimcgUUUUAeZ/GLSvO0iy1RFG63kMTnvtbp+RH615j4Z1U6L4ksL/JCxSjf&#10;g9UPDfoTX0w8aSIUkRXU9QwyDUP2G0/59YP+/YpWOulilCnyNXJwQwBBBB5BFfNXi/8A5HHWf+vy&#10;X/0I19LAYGBUDWdq7Fmt4WY8klASaGjPD1vZNu1zj/hT/wAiPF/13k/nXb0yONIl2RoqL6KMCn0z&#10;OpLnk5dwooooIPFfiv4a+waoutWyYt7w4mwOFl9fxHP1Brzmvq2SOOVdsiK6+jDIqL7Daf8APrB/&#10;37FKx3UsbyRUWrjNL/5BNl/1wT/0EVbpAAAABgClpnE9WQXtnBqFlNaXUYkgmUo6N3FeD+Lvh/qP&#10;h2eSe2je600nKyoMmMejjt9ele/0UmjWjXlSemx8oKzKwZSQw6EHFWTqV+V2m9uSvoZWx/Ovom/8&#10;GeHNSkMl1pFsznqyAxk/ipFZJ+FvhXfn7HNj+79ofH86VjuWNpvdHgRJY5JJJ6k11vhPwDqXiSdJ&#10;pY3tdOBy07jBYeiDv9eley2Pgrw3psgkttItw46NIDIR/wB9E1vdOlOxnUx11aCK2n2FtplhDZWk&#10;YjghUKij/PWrNFFM89u+rCvlS5/4+5v99v519V1XNjaE5NrD/wB+xSaOnD1/Y30vc5z4a/8AJP8A&#10;S/pL/wCjXrq6akaRoEjRUUdAowBTqZhOXNJy7ngHxR/5H29/3Iv/AEAVx1fVT2tvK++SCJ2PdkBN&#10;N+w2n/PrB/37FKx2wxqjFR5dj5Xor6o+w2n/AD6wf9+xR9htP+fWD/v2KLF/X1/KfK9FfVH2G0/5&#10;9YP+/Yo+w2n/AD6wf9+xRYPr6/lPBPhn/wAlA0z6S/8Aop6+g6hS0t4nDx28SMOhVACKmoSOOvW9&#10;rLmtYy9f0Gz8R6VJYXq/K3KOPvRt2YV4H4k8Har4ZuGF1CZLbPyXMYyjD39D7GvpCmuiyIyOoZWG&#10;CrDIIoaKoYiVLTdHyrDcTWz74JpIm/vIxU/pWg3iTXXi8p9a1Fo8Y2m6cj+de83vgPwxfuzzaRAr&#10;t1MRMf8A6CRVBPhd4VRwxspXA/had8foaVjs+uUnujwOSSSZy8js7nqWOSa6/wAMfDrVtfkSa4ja&#10;ysepllXDMP8AZXv9elezad4U0HSn32WlW0bjo5Tcw+hOTWzTsZVMc2rQRT0vS7TRtOhsLKIRwRDA&#10;Hc+pJ7k1coopnC227sKKKKBBXinxj/5Giy/68l/9Deva68U+Mf8AyNFl/wBeS/8Aob0mdWD/AIp5&#10;1X1hXyfX1hQjfH/Z+f6BRRRTPOCiiigD5Pr0n4Nf8jBqH/Xr/wCzivNq9J+DX/Iwah/16/8As4qU&#10;e3if4Uj2eiiiqPECiiigAooooAKKKKACiiigAooooAKKKKACiiigAooooAKKKKACiiigAooooAKK&#10;KKACiiigAooooAKKKKACiiigAooooAKKKKACiiigAooooAKKKKACiiigAooooAKKKKACiiigArxT&#10;4x/8jRZf9eS/+hvXtdeKfGP/AJGiy/68l/8AQ3pM6sH/ABTzqvrCvk+vrChG+P8As/P9AooopnnB&#10;RRRQB8n1seHvEuoeGbqW50/yvMlTY3mJuGM5/pWPRUH0MoqSszuv+Fs+JvWz/wC/P/16P+Fs+JvW&#10;z/78/wD164Wincy9hS/lR3X/AAtnxN62f/fn/wCvR/wtnxN62f8A35/+vXC0UXD2FL+VHdf8LZ8T&#10;etn/AN+f/r0f8LZ8Tetn/wB+f/r1wtFFw9hS/lR3X/C2fE3rZ/8Afn/69H/C2fE3rZ/9+f8A69cL&#10;RRcPYUv5Ud1/wtnxN62f/fn/AOvR/wALZ8Tetn/35/8Ar1wtFFw9hS/lR3X/AAtnxN62f/fn/wCv&#10;R/wtnxN62f8A35/+vXC0UXD2FL+VHdf8LZ8Tetn/AN+f/r0f8LZ8Tetn/wB+f/r1wtFFw9hS/lR3&#10;X/C2fE3rZ/8Afn/69H/C2fE3rZ/9+f8A69cLRRcPYUv5Ud1/wtnxN62f/fn/AOvR/wALZ8Tetn/3&#10;5/8Ar1wtFFw9hS/lR3X/AAtnxN62f/fn/wCvR/wtnxN62f8A35/+vXC0UXD2FL+VHdf8LZ8Tetn/&#10;AN+f/r0f8LZ8Tetn/wB+f/r1wtFFw9hS/lR3X/C2fE3rZ/8Afn/69H/C2fE3rZ/9+f8A69cLRRcP&#10;YUv5Ud1/wtnxN62f/fn/AOvR/wALZ8Tetn/35/8Ar1wtFFw9hS/lR3X/AAtnxN62f/fn/wCvR/wt&#10;nxN62f8A35/+vXC0UXD2FL+VHdf8LZ8Tetn/AN+f/r0f8LZ8Tetn/wB+f/r1wtFFw9hS/lR3X/C2&#10;fE3rZ/8Afn/69H/C2fE3rZ/9+f8A69cLRRcPYUv5Ud1/wtnxN62f/fn/AOvR/wALZ8Tetn/35/8A&#10;r1wtFFw9hS/lR3X/AAtnxN62f/fn/wCvR/wtnxN62f8A35/+vXC0UXD2FL+VHdf8LZ8Tetn/AN+f&#10;/r0f8LZ8Tetn/wB+f/r1wtFFw9hS/lR3X/C2fE3rZ/8Afn/69H/C2fE3rZ/9+f8A69cLRRcPYUv5&#10;Ud1/wtnxN62f/fn/AOvR/wALZ8Tetn/35/8Ar1wtFFw9hS/lR3X/AAtnxN62f/fn/wCvR/wtnxN6&#10;2f8A35/+vXC0UXD2FL+VHdf8LZ8Tetn/AN+f/r0f8LZ8Tetn/wB+f/r1wtFFw9hS/lR3X/C2fE3r&#10;Z/8Afn/69H/C2fE3rZ/9+f8A69cLRRcPYUv5Ud1/wtnxN62f/fn/AOvR/wALZ8Tetn/35/8Ar1wt&#10;FFw9hS/lR3X/AAtnxN62f/fn/wCvR/wtnxN62f8A35/+vXC0UXD2FL+VHdf8LZ8Tetn/AN+f/r1z&#10;fiDxHf8Aia9ju9Q8rzY4/LXy02jGSf6msmigqNKEXeKCvrCvk+vrCmjix/2fn+gUUUUzzgooooA+&#10;T6KKKg+iCujn8DeILfRP7XlswLMRCYt5ilghwc7c571neH9MbWfEFjpwBxPMqtjsvVj+ABNfRM11&#10;Y3t7d+HXA3fYw7oOnlvuUj8MD8xTSOXEV3TaUfmfMlbVx4U1e10CPW5oEFhIFKyCRSTu6cZzWdqF&#10;lJp2o3NlN/rLeVom+oOK9U17/kiFh/1zg/8AQqDSpUcXG3VnkVFFdF4b8Fav4oV5LJI47dG2tPMx&#10;Vc+gwCSfwpGkpKKvJnO0V2Ou/DTXdDsJL5jb3UEY3SG3YlkHqQQOPpmuc0jR77XdRSx0+Eyzvz6B&#10;R3JPYUCjUhJcyehRorudQ+FHiGxsWuUa1uii7migdi/4AgZ/nXM6FoV54i1MafZGMTlS371sDA69&#10;qYo1YSTaeiMyiu1h+GGvSWt5cSPaQpbM6/vJGG/b1K8dODycdKy/EHg3VPDllb3l41u8Fw21Hhcs&#10;M4yM8DqP5UAq0G7JnPVtaV4U1fWdMuNRsYFe2tywkYyKpGFDHgn0NS+HPB+qeJ4rmWwMCx25Adpn&#10;KjJz04PpW94Ri8UHwpqn9jT2Q05XkE4lHzMdg3beP7uKCalSyfK1dHBUVf0fRr7XdQSx0+AyzMMn&#10;nAUdyT2Fdbd/CTxFbWjTRyWdw6jJiikbcfplQDQVKrCLtJnKaLod/wCIL42WnRLJOEL7WcLwMZ5P&#10;1FV9QsLjTL+eyukCTwtsdQQcH6it/wADRa4PEjx6I0EV8sLhvtI4C5GR065xWb4hj1BvE17Hf7JN&#10;QMxWTyRkM/sKBKT9o49LfMyaK7yy+EviK6tBPJJZ2zsMiKWRtw+uAQPzrk9Z0S/0DUGstRgMUoG4&#10;c5DD1B7igcasJO0WZ9FA69cV0XiDwZqnhuyt7y9a3eCdtqNC5bnGR2HUZpFOSTSfU52iug8PeDdU&#10;8S2txc2Rt0ht2Cu0zlRnGeOD0Fc+Rg4zn3FAKSbaXQv6Po1/r2oLY6dAZp2BYjOAqjqST0FaPiHw&#10;Zq/hmCKfUEh8uVtitHIG5xnGOtegfCLQbq1gm1qXyjb3kWyHB+YbXIORjjla5X4hWfiK11JF1e9+&#10;0Q3M0klrEshYIMjjGOOCOlM51Wcq3ImrI4miu6sPhP4ivbNbiRrS0LDKxTu2/wDEAHH865fW9B1H&#10;w9fmz1GDy5MblYHKuPUHvQbRqwk7J6mbR1rrLb4d67d2On3kC27xX5UR4c5UFS2W44AANdZ4R+He&#10;oaL4xhnvnsbiC3j8w7WLEFgwUgEdiD+VFiJ4iEU3c8tubWeynMF1C8MoAJRxggEAjj6EGoa9C+Kf&#10;h29ttcudekMX2O6ljijAY79wiA5GP9g96qaT8LNf1Sxju2a1tEkUMiTs28g9CQAcfjzRYca8ORTk&#10;9ziK2rrwpq9noMWtzQIthKFKyCRSTu6cZzTvEfhPVPC08ceoRoUlz5c0TbkbHUdAc/UV6D4i/wCS&#10;Jab/ANc4KBTq25XHZs8iorofDXgzVvFJkaxSOOCM7WnmYhAfQYBJP0FTeJPAes+GbcXV0sU9qTgz&#10;QMSFJ6bgQCP5Ui/aw5uW+pzFFaWiaDqHiG/Fnp0HmSY3MxOFQepPauo1D4T+IbGza4je0uygy0UD&#10;tv8AwBUZ/nTCVWEXZs5nQ/D+o+IruS202FZZY08xgzhflyB3+oqjeWk1hez2dwoWaCRo5FBzhgcH&#10;muo+H6a+2s3I8PyW0dyLc+YbgcbNw9jznFVY/D2r+JPGGpWAe3/tFZZZJ2LFULB8Njj1NBPPabTa&#10;sjm6K7fT/hZ4gvzcbjbW6xSNGGmdsSFTglcAnGR1OKrWPw38Q3uq3NgYI4PsxAknlYiM55G0gHdk&#10;c8fjigft6eupyNbV14V1ez0GHWp4EWxlClHEiknd04zmneJfCep+FrmOK/WNklBMc0RJRsdRyAQe&#10;ldBq8figfDmya8mszopWLykQfvAP4c8UClUvyuLVmcHRXQ+GvBmreKTI1ikaQRna08zFUz6DAJJ+&#10;gqbxJ4D1nwzbi5ulimtSdpmgYkKT03AgEfypFe1hzct9TmKK3tF8I6nr2l3eoWZg8m1z5gdyGOF3&#10;cDHPFbdr8J/EVzp4umNrDIy7lt5ZCH+hwMA/j9cUwlWhHRs4apZ7We1ERnheLzkEke9cblJIBHtw&#10;a6jwV4au7/xlHbTQRj7BKJLqGf8AuqwBGMHNdV8WfDl7Pcf2/GYRZW1tHC4LHfnzCOBjp8wosRKv&#10;FVFDueUUV0nhvwNrPieNp7RI4rYHHnzsVUn0GASfyxUviPwBrXhu2+13CxT2oIDS27EhM9NwIBH1&#10;6UF+1hzct9TlqKKKRoFfWFfJ9fWFUjzsf9n5/oFFFFM84KKKKAPk+iiioPoj0j4PaV9o1y71N1yl&#10;rFsQ/wC2/wD9YH863bLT/EqfFWbWZNNlWwmdoC+9ceVjCnGc9VU1L4Yb/hD/AIUS6qVUXEqNcKGH&#10;BZsLHn2+6fxNcl/wtzxJ/wA87D/vy3/xVM85qdScnFK2wnxZ0n7D4rW9RcR30QfP+2vyt+m0/jXQ&#10;69/yRCw/65wf+hVZ8dxr4n+G1lrkSgywhJyF7BvldfwP/oNVte/5IhYf9c4P/QqAjK8YJ7p2PIq9&#10;p8Bi1174cNolvfSWl2hdZXhbEi5fcG+hBA/MV4tXo/hfwXY654UbUdH1G4h12M4IMu1Y2B6fKMgF&#10;ehz/ACoR0YpJwV3bU1b7RPHHhbRbuLT9Qj1OyYFn3rulRcYOFbIxjsM1J8IbLZoOq6jCiNdPL5Kb&#10;v9lQwH0Jb9K3/Cq+IdE0u+n8W6hG1vEoaMs4ZkAzuJbvnjHU1zHws1a1uY9X0R38k3LtPCoOCQw2&#10;sB7gBf8AIpnI5SlTmtHtqupseE9E8aab4ia61i/W4s51bzkNwXwcZBVSMDnjjtWTotjHp/xuv4Il&#10;CoUeQAdBvRWP6sadpPw41oajcDWdbuVsEU7JLe6YM57HnIAxnOayfAn2cfFKZbW6mu7dY5Vjnmbc&#10;0gAAzn+XtSK0fO076dEJ8RPF2sReJ9Q0q2vGisUiEDRKBhwyAtnj/aI/CteFv+Er+DEiH57rTlx7&#10;5i5H/kM4riPiDz471b/rov8A6AtdF8ItTWPVr3R5sGK8i3Kp6Fl6j8VJ/Kjqaygo0YyitVZmpYH/&#10;AIRX4MS3H3LnUASvrmT5Rj/gAzTvhr/yTrXf+uk3/olaofFy+jgOlaBbfLDbReayjtxtQfgA351f&#10;+Gv/ACTrXf8ArpN/6JWjqZyV6Lm+ruHwqjSw8JazrAQNMrsOe4jQMB+bGuP0X4ia5peqy3tzczX6&#10;SqQ0E0p2ZPQgdFx7V0/wk1O2ms9S8PXLAGfMsak43grtcD3wB+vpVjQfhP8AYNakuNZmtbrTo1bY&#10;gLAvkYBbpjA54J5oKcqcZz9oZvw61JtX+JV7qDQRwtcW8jtHHnaCSuevr1/GrmhafFffGrVZJVDC&#10;1Mk6g/3gVUfluz+FQ+BTpp+KeoDSIxHYLBIsIDFgQCgJBJJwTk/jUFrrcGhfGTUJ7lwlvPM8Ejno&#10;obBBPtkCgJJuUuX+UreNvGuuReMbqGyv5raCzk8uOONsKSOpYdGyc9a3/iGseufDvStdeNVuQI3J&#10;HYOvzL9M4/Kl8U/DC61vxG+pafeW8dvdEPKJM5Q45K4HOevUdarfE/UrPTPD+neFrOQO8QQyDOSq&#10;IuFB9z1/D3oJi4SdNU91ueUV687/APCUfBUn79zp6c98GL/7Wf1ryGvTfhDqCPPqeiT/ADRXMXmq&#10;p6HHysPxBH5UI6cSvdU101L1m3/CM/BWWb7lxqAbHuZDtH/jgzXkleofFu7jtINH8P25xFbxeYV9&#10;gNifoG/OvL6GGGV4ub6u56x8HL+7mkv7OS4ke2giUxRM2VQliTgdsms/wxJc+IPihs1K5luYrCSe&#10;WFJW3BcNgYz0wcH8KsfBj/kI6t/1xj/mawPD2tRaD8Spbu5bbbtczRSt/dVmIz9AcH8KDGUb1Klt&#10;7Gn4/wDGWtQeMJ7Sxv5rWCzKqixNtDNgElvXk4weOK3vGpXxF8LLHXJkUXUQjkJA7sQjAexJB/AU&#10;vi74a3PiHXzqumXlssV0FMokJ4IAG5cA5BAHpzVb4j31noXhKx8KWsvmShU8wdwi9z6FmwfwNMiL&#10;hL2ahut/1NW71i50P4PWN3Zv5dybWGON8Z2k4yfyzXK/D7xFq+qeO7db2/mmWSFlkBOA4VWK5A64&#10;JP51r+J/+SLaV/uW/wDKuR+GcyRePdP3kAOJEBPqUbFIcIJ0pu2upa+Jeq3x8a3lk9zJJaQSRSR2&#10;7nMat5SnO38T+ZroXsPiF4tjtZ55k0iCNcgrK0JfP8RVSTn64pvjTw7JY+ObXxNeywHTJ7+2RlJO&#10;5QFAJYYxj5D371s/EHwx4g8SXtkumXKiw8vbLG0pVQ2fvEfxcY9elMXPHlglbbcq/FWJk8C6Z50w&#10;nmS5iVpgP9YfLfJ/HGareIv+SJab/wBc4KsfEy1SH4c6ZDbyCaK2nhQSLyCFjdc/niq/iL/kiWm/&#10;9c4KCafww/xG3Do+qJ8MdP0/w9IkF3NDG7yb9hAYbnIPrk4+lP0DQNcXwnqej+I5luRKjLC5lMjA&#10;FehJ9Dgis/TxJ41+GNtaade/Z9Qs1SM4crhkGAGxzhl5/wD1VkyeDZ9G8J3epeIddvobqPJjS3ui&#10;VPHyqcjkk+lBNt4t2d+2pa+HuNH+G+r6xCqm5/eyAkf3E+UH2zn864/QfiLrej3txcXM82opMhHl&#10;XExKq2chh6dxgY6+1dV8Lr211Tw3qnhm4k2vIHKjuY3Xa2Pof5ipPDvwrTTb65ufEMtpc2SRsEVW&#10;YD/fY8bcAHv39qRq5U4ymqiKPwsvDqPjfV70wxwme3eQxx/dUmRScVN4M/5LDr/+9df+jRTfho1i&#10;/j7WTpkXl2PkOIFyT8nmLg8889fxp3gz/ksOv/711/6NFAVN5+iINT8S6ofi9BbJezpax3sVsIFc&#10;hCpIVsjoc5PX+lXPi1r2o2F/p9jZXk9shjMzmFyhY5wMkemD+dc3f/8AJZE/7C8X/oa1o/GT/kY7&#10;D/r0/wDZ2oKjCPtIadDZ+JUhvPhzot5LzNJLC5b3aJif1qPxH/yRTTP9yCl+IH/JKtB/3rb/ANEt&#10;SeI/+SKaZ/uQUzOHww/xG5Fo+qR/DHT9P8PSJBdzQxu8m/YQGG5yD65OPpT9A0DXF8J6npHiOZbn&#10;zUZYXMpkYAr0JPPBwRWfp4k8a/DG2tNNvfs+oWipGcOVwyDADY5wy8//AKqyZPBs2jeE7vUvEOu3&#10;0N3HuMaW90Sp4+VTkckn0oItvFuzv21Lvwgk8nw3qspGQk+78kFYfw98T6xqPjxEvL+eaO7WTfG7&#10;koMKWGF6DGO1bHwp/wCRR1v/AK6N/wCi65D4Y/8AI/6f/uy/+i2pGzim6rf9aG/qNzPYfG/ZazPC&#10;lxPbrKqHAdSqZB9QTTPi7qV9Hr0WnJdSrZy2iO8Ac7Gbe3JH4D8qj8RSpB8bYJJCFQXVrknoPlSt&#10;X4seGby7lPiGOSEWtrapFIhJ3k+YegxjHzjv2oFHlU6bfYvePdSuPB3hDTNL0iQ27P8AuvNThgqj&#10;nB7Ekjn61F8NNauvE2kappOsStdpGqgPKdzMjhgQT36frVrUbCH4meCLKazuo0voSCd54WTGHRsc&#10;jPUHHpSeH9Hi+GnhnUdR1S5hkupcHbGTgkA7EXOCSSTnj+WaZlePsnB/Hf57ni11AbW8ntycmKRk&#10;z64OKip8srTTPK5y7sWY+pNMqT1EFfWFfJ9fWFUjz8f9n5/oFFFFM84KKKKAPk+iiioPoi7PrGqX&#10;NmtnPqV5LaqABDJOzIMdPlJxxVKiigSSWxdj1jVIrE2MepXiWZBU26zsIyD1G3OMHJ/OmyapqEtk&#10;tlJf3T2i4CwNMxQY6YXOKqUUByrsFWbLULzTZ/Psbqa2lxjfE5U49OKrUUA1fc0dQ1/V9WQR3+pX&#10;VxGDkJJISufXHSqEckkMiyROySKcqynBB9QabRQCSSsjVu/E2uX1qba61a8mgIwUeZiG+vr+NUbS&#10;9urCcT2dzNbzAEeZDIUbH1FQUUCUUlZIkuLme7nee5mkmmc5aSRizN9SeTS21zPZ3CXFrPJBMn3Z&#10;InKsvbgjkVFRQO3Qmury6vpzPeXM1xMQAZJnLscdOTzU1tq2o2VtJbWuoXUEEmS8UUzKrZGDkA4P&#10;HFU6KAsrWHRyyQyLLE7JIhyrKcEH1BrTu/E2uX1sba61a8mgIwUeYkMPf1/GsqigHFPVontL670+&#10;bzrK6ntpcbd8MhRsemRTJ55rqd57iWSWVzlpJGLMx9ST1qOigLLc1bTxNrljai2tdWvIYAMBEmYB&#10;fp6fhWZJI80jSSOzuxyzMckn1JptFAKKWqCvYfh74Gk0m4t/EV3eQtE9qJIVTI2h1ByxOOgJ/wAi&#10;vHqttquovZize/umtQMCEzMUA9NucUzKtCU48sXY0/GWsLrviu+vY23QF/LhPYoowD+OM/jWDRRS&#10;NIxUUki1Zalf6aztY3tzas4wxglZCw98Hmq7u8kjSSMzOxJZmOSSe5ptFA7Lc1LPxJrenW32ez1W&#10;8hhHSNJSAPoO34VnSzSTytLNI8kjnLO7Ekn1JNMooBRSd0i3Lquoz2SWUt/dSWiY2wPMxRcdMKTg&#10;YqtHI8UiyRuyOhBVlOCCO4NNooCyRo6hr+r6rCsN/qV1cxKchJJCRn1x6+9OXxHrS2H2FdVvBa42&#10;+UJmxj0+ntWZRQLljtYttquovYCwfULprMYxbmZjGMHP3c460SapqEtktlJf3T2q4CwNMxQY6YXO&#10;KqUUD5UWbHUb3TJ/Osbua2lxgtE5Ukehx1qXUdZ1PVmU6hf3Fzt+6JZCwX6DtVGigOVXuSQTzW0y&#10;TQSvFKhyrxsVZT7EdK0L3xJrepW/2e81W7nh7xvKSp+o71l0UA4pu7RZstQvdOlaWxvLi1kYbWeC&#10;VkJHoSD0pYdU1C2vJLyC+uYrqTO+ZJmV2ycnLA5OTVWigLIna8unvftjXMxut4k88ud+4cht3XPv&#10;TrzUb3UZFkvry4unUbVaeVnIHoCTVaigLIuXGrajd2kdrc6hdTW0eNkMkzMi4GBgE4GBxSSarqM1&#10;ktlLf3T2iY2wNMxjXHTC5xVSigOVFmx1G90yfzrG7mtpMYLROVJHocdal1HWdS1ZlOoX1xc7fuiW&#10;QsF+g7VRooDlV7ly01bUbCF4bPULq3ik5dIZmRW7cgHmobW7ubK4W4tLiW3mXO2SJyjDIwcEc1DR&#10;QFkTXV3c3tw1xd3EtxO2N0krlmOBgZJ5q7c+I9avbL7Hc6pdy22ADG8pIIHTPr+NZlFAcq7Fuw1O&#10;/wBLmMtheT20hGC0Tlcj3x1pdQ1bUdWkWTUL2e5Zfu+bIW2/T0qnRQHKr3CiiigYV9YV8n19YVSP&#10;Ox/2fn+gUUUUzzgooooA+T6KKKg+iCiiigAoortfAfgYeKWmu7yZ4dPgbYTHjdI2M4BPQAYyfegi&#10;c4wjzSMbwjoUXiTxDDps0zwpIjsXQAkYGe9R+KdGj8P+JLvS4pWlSAph2GCcoG/rXqvhjwr4etfE&#10;8WpeHdWW4W2DpcQGUORuUgEEe/4e9cT4z0y51n4q3mnWigzTyRKueg/dKST7AZP4U7HPCvzVX2sc&#10;RRXr/wDwrrwfZyw6XfaxL/acyjaPOVCSemFwcZ7A9a878VeG7jwvrT2Ez+YhUPDKBjeh747Hgg/S&#10;g1p14TdkYldp4x8FW3hnR9PvYbyWZro4ZXUAL8ueMVxdeufFf/kVND/3x/6BQKpNqpBLqeR0V6bo&#10;vw/0O08PW+r+KNQe3+0gMkYkCKoIyAeMk4546VX8YeAtM07w8Ne0K9ee0BXerOHBVjgMrAepAwf6&#10;UWBYiDlynnVFFdn4G8DjxP597fTtb6bbnazqQGdsZIBPAAGCT7/kjSc1CPNI4yivU774d6BqulXN&#10;z4U1M3Fzb9YvNEiufTpkE9j0P61x3g7wrN4r1k2okMNvEu+eXGSozjA9z/j6UyI14OLl2MjSbNdR&#10;1ixsncotxcRwlh1AZgM/rW9458KweE9StrWC5knWaHzCXUAg5Ixx9K7mHwL4Xh8QWcOkauRqljcR&#10;zPbyzK5cKwLDAAwcDt+VZXxdjEvinSo2JCvAFOPdzRYyVfnqpR2PMqK7X4heD9P8Jvp62E1zILkS&#10;F/PZTjbtxjCj1NS2vgvTpvhpJ4kae6F4quQgZfL4kK9NuenvQa+2hyqXRnC0V2vgbwIPEyTX19O1&#10;vpsLbSyYDOwGSATwAB1NdJcfDjw3rOnXD+GdVMt1Bxt85ZEJ7A4GRnHB6UWFLEQjLlZ5NRXW+CfB&#10;b+KNTuI7qR7e0tMeeyj5txzhRnoeD9MV2UPw+8F60k9to+ryNdRDlkmWTHbJGORn0xRYJ4iEHZnk&#10;FFbNh4ZvtQ8UHQI9ouUmeKR/4UCk7m+nH416R/wrnwbbTx6Vc6vL/acgGF89Fck+i44z2BoHOvCG&#10;jPK9Hsl1PW7Gwdyi3NxHCWHUBmAz+tbXjjwtB4U1W3s4LmSdZYBKWdQCDuIxx9Kl1DwdJo3jmx0S&#10;5mdre6niEc8fysUZsZHXDDn8qf8AEDw3beG9atbOznurhZYBJm4cM2dxGBgDjigXtE5xs9GjK8J6&#10;EfEfiO104l1hclpnTqqAZOM9+31NJ4otNHsNals9FmuJ4IfkeWZ1be/fbhRwOnvXoOjfDrTNG0tL&#10;/wAR6tJZzSqAVScQqmedpbqx/wA89axPGnw9h0XTV1jR7l7nTzjeGIYoD0YMOCvb8R1osRGvCVTf&#10;T8DgKK9A8JeALTxN4Sn1AT3CX4leKJQ6iPgDBYbSe/Y1u2Hw58JanazWllrUlzfwjEksUqkK3rtx&#10;93Pv+NFipYmEW0+h5FRVnULKXTdRubGfHm28rRNjoSDjirOgaNN4g1u20yBgjzMQXIyFUDJP5A0j&#10;ZySXN0M2ivW28EeA7S+XR7rWJ/7RJCkGUA7j0H3cDORwa4bxj4WfwrrYs/NM1vKokhkIwSucYPuP&#10;8KdjOFeM3ZHO0V3PxB8Gad4TisHsJ7qQ3DOH89lONu3GMKPU0uleC9Ovvh3d+IJZroXcKylUV18s&#10;7emRtz+tAKvBxU+jOForvvBngOz8UeF76+ae4S+jleKBVdRGWCKV3ZUnqecHpW/afDbwpewzafb6&#10;282qQr+9aOVTtbofk9M+/wCNFiZYmEW0+h5FRW2PC2onxZ/wju1ftnm+Xn+HGM7vpt5+leiH4deD&#10;rWaLSrvWJf7UlUbR5yqxJ6YXHGewPNBU68IWv1PIKK6HWvC02g+K4tIunLxSyJ5cyjG+Nmxkeh6j&#10;6ivQ5PhRoFlfCa61C4SwCAYmmRS0hJ4ztGBjt1JPtRYUsRCKTfU4/wADeCrbxZb30k95LAbZkAEa&#10;g5yD6/SuLr03w34G0fWNV1+CO+1BLexuBFE0UqgsPmzn5TnkcVx3hXwzc+KdYFlAwijVd80xGQi/&#10;TufQUCjUV5NvRW+Rh0V7J/wrXwe8x0tNWl/tJVyV+0IZAcZ5TH6eledap4Yn0XxXFo16xZZJUCyo&#10;Mb42bG4Z6d/xFFhwrwm7IwKK9kf4UaBZ34lutQuE0/YFAmmRWaQk8Z2jjGOOpJ9q8r161tLHXr60&#10;sXd7aCZo0ZyCTg46j3oHTrwqO0TPooopGwUUUUAFfWFfJ9fWFUjzsf8AZ+f6BRRRTPOCiiigD5Po&#10;ooqD6IKKKKACvYPDpMHwTvpICRI0VwWI69SD+leP16T8N/FWm2lhd+H9akSO1uCxR5ThDuGGRj2B&#10;9frTRz4mLcE10dzN+FMkieOIlQna8Eiv7jGf5gV2Glxo/wActXZ8bktQyfXZEP5E0ujnwP4N1xBZ&#10;ams9xd7kaZ51dLdAC33gMDJAHPPSuU1PxTBpfxYn1u0kW6syyK5iYEOhjVWwfUfzFBzyvVnJxW8T&#10;oPEOk+CrjxNd3eo+I7q31DzQXRT9xgAAB8h6YHesf4pa5o+unTJdMvEuJIvMWTaCMA7cdR9a6S90&#10;7wH4g1ePxDJrUCH5XlhM6oJCOm5W+YdAD615/wCPNY0nVtbX+xrSCG1hXaZYoRGZmJ5Y4A46AZ9/&#10;WhjoK8476fgctXrnxX/5FTQ/98f+gV5HXpvxJ1rTNS8N6PDZX9vcSxMC6RuGK/Jjmg3qp+0h8wt/&#10;A9nYaFa3vjDX57eBgGjtEY/KSM4Gc5OOoA/Guh1k6U3wbuf7FWQacExD5mdxxNyeeeWyaj1W78K+&#10;PvD9lNe6zFYSwfOyNKquhIwy7W6jjgiq+pa34Yn+G9/o+lX8aLAhjhjncK8u1g24A8ncc/4UzkvK&#10;TTle9/kjx2vbfClvYN8H1S+uXtbSZZftE0fVQZCvoewA6V4lXpPw/wDFOlJot14a16RY7Wfd5cjn&#10;C4YfMpP8PqD7n2pI6sVFuCt0Zs+GJ/A3hS8mubLxHLIZo/LZJgSvXOeEHP8AjVr4Z/ZX1DxRNZsr&#10;xPe/umHePLlf51TitvAfgzTrycXdtq8sw+SGR45ycdFAAwB6k1yvw+8XQaBr9yb0LFZX3EhRfliY&#10;ElTgdhkj8famc7g5wm43e2/UxPDNzcf8Jtpc+5jO99HvPc7nAbP1ya7X4sf8jdo//XFf/RhrUmg8&#10;BeH9aXxBDqEdxcySboreKdXRGY8tgfdAyTycDt2rmvilq9jqWvWFxp15DcrFBgtE4YBtxOKRope0&#10;qxklpY1/jSP3uin2m/8AZKsWAI+A0ue8chH/AH+NaGrXXg/x5odnc6hq0dm8ALlfOVJIyQNy4br0&#10;HQduKpan4i8NyfDa/wBM0u6iiSNDDbwyPiSQBh82DzycmmYxb5Iws7pjbLMHwHla3OHeKTeR3zMQ&#10;36cV5lpGoavYtOdImuomdP3pt852g9yOnPeu5+HnirS4tIufDeuyJHazbvLeQ4Qhh8yk/wAPqD7n&#10;2roLW48F/D+zvLvTr9Lu6mXCxrcLK7dwo2/dGe5/WkaqTpuUXG7bujh/BXhjU/EtzeXQ1Oaytoz/&#10;AKRcBjudjyR1Gfck967vwPZ+D9O12a20K8nvdQFu3mTMSVCblyAQAp529M/WsP4eeK9OeHVtN1u5&#10;jge/mecyyNtVy4w43dj6fWtLw7/whfgzWWjg1pbq6uVZDO0imOFB82Cw4ySB+Q6U0RWcm5Rd/Kwz&#10;wbGh+LHiZyBvXzdv4yLn+leeeKLi5Xxzqkys4uI7+Ty2HUbX+XH4AVuL4kg8P/FK81SCZLmxmlYS&#10;NCwYNG+Cce4OD+FdtcWXgHUtYTxJJqtsJQyytH9pVVZh0LIfmzwOOM+lIrmdOfM1dNI820u+1a+8&#10;c6K2rz3Us63sIAuCcqN44APSu48bxxy/FTw0koBQiLIPf962P1rB13xfa678RdHuo5Amm2VzEFkk&#10;+UEbwWc56D+gpPiXrdrdeKdOvtKvYZzbwKRJEwYK4diP6UFWlKcdLaMs/GSaY+INPgJPkLa71Hbc&#10;XYH9FWtjwSzXfwk1eK6JMMa3CJu7L5Ybj6Ek1Yl1Lwd8QtLtm1W7jsbyEcq0widCeoBbhlOP/wBV&#10;ZXi7xTomj+Fv+EY8NyJKrrskkjbcqqTlvm/iZvbsT7UzJXlCNK2qZc8DStD8JNalQkOi3LKR2IiF&#10;c78IXK+MZQDw1m4P/fSmtHwnrWmWnwu1iwuL+3iu5UuQkLuAzbo8DA9zWH8MdRs9M8VvcX11FbQ/&#10;ZnXfKwUZJXjP4UjRxfLU0Mvxv/yO2r/9fDVD4V1z/hHfEdpqTRmSOMkSIvUqQQce/Ofwp3i+5gvP&#10;F2qXFtKksMk5ZHQ5DD1BpvhbVLPR/EFvd39pHdWgysqPGHwD/EAe460HSl+6s10PXJLbwL45lFyk&#10;0P258fMkhhnz/unqR64Neb+OfCMvhbVYD9pe5trrLRyyffyCMhvU8jnvmu0v/D/gPXNR/tlNfgtk&#10;fDyQpcJGCR7Hlc4rmPiZ4rs/EWo2tvp7eZa2Yb97jAdmxnHsMD9aGclDmU0o3t1v0Oi+NP8Ax7aN&#10;/vy/ySneHgR8EtQJ7xzkfnV+9vvCnj3w3aPqerR2c0GHdTMsciNjDDDdQfYelVpvEPhhfh7qmlaX&#10;dxxRxRSQQRyviSbjO7B55JP/ANbpTITfs407O6ZH8M5JYvh1rUkJIlSWZkI67hEuP1rhvh7LLH47&#10;0sxk5aRlb3BU5rv/AIU3C2ngbVLl1LJDcySMo7gRIcU/RIPh/olw/iOz1SMMVJSGSYEw56hY8bs4&#10;yOc0inPllUVr3NCKCE/GWZ8DeNJD/wDAt4X/ANBrC17SvBMvie7vL/xJdwagJtzop+4wxgD5D0wO&#10;9ctH46dfiK3iMxN9mdvLMXfycbfz4B+tdtd6b4D1zWI/EUmtW6nKySwmdEWQjpuVvmHTkd6YnCVN&#10;pyvt0/IxfHmt6Prmv+HZtLvEuHjnKylQRgbkK9R/vVP8aJ38zR7cMdmJXI7E/KB/X865vxPrej6l&#10;4yspdKtbe2sbeVA0qRCPzTuBLngcemfT3rS+LGr6dq15pjafewXKxxyBzE4bbkjGcUjSEOWVPTub&#10;HwZ/48dZ/wB+L+TU74Noi6Xq8qKDMZEH4BSR+pNZ/wAKda0zSrPVV1C/t7ZpGjKCVwu7AbOPzrB+&#10;Hvi2Pwvq8ou932G6AWUqMlCPutjvjJz9fagVSnKTqJeRz9heXQ8QW14sjm7Nysm7PJctn9TXqfxP&#10;jjHiPwtKAPNacqfcB48fzNWU034e2urf8JEuqWu4P5ywi5Uor9chB82c84/SuE8R+LE8R+NrK8Um&#10;Kwtpo0i38fKGBLH0z/ICgpS9rUUkrJJnSfGid/N0i33HZtlcj1Pygf1/OvKq9D+K+rafq1/prafe&#10;wXKxxOHMThtpJHXFeeUM1wytSSYUUUUjoCiiigAr6wr5Pr6wqkedj/s/P9AooopnnBRRRQB8n0UU&#10;VB9EFFFFABRRRQAUUUUAFFFFABRRRQAUUUUAFFFFABRRRQAUUUUAFFFFABRRRQAUUUUAFFFFABRR&#10;RQAUUUUAFFFFABRRRQAUUUUAFFFFAHpPgfxFpOl+BNXsL29SG6meYxxkElsxKB0HqDXm1FFMzhTU&#10;W2uoUUUUjQKKKKACiiigAooooAKKKKACiiigAooooAK+sK+T6+sKpHnY/wCz8/0CiiimecFFFFAH&#10;yfRXt3/CnfD3/P5qn/f2P/4ij/hTvh7/AJ/NU/7+x/8AxFTY9f65SPEaK9u/4U74e/5/NU/7+x//&#10;ABFH/CnfD3/P5qn/AH9j/wDiKLB9cpHiNFe3f8Kd8Pf8/mqf9/Y//iKP+FO+Hv8An81T/v7H/wDE&#10;UWD65SPEaK9u/wCFO+Hv+fzVP+/sf/xFH/CnfD3/AD+ap/39j/8AiKLB9cpHiNFe3f8ACnfD3/P5&#10;qn/f2P8A+Io/4U74e/5/NU/7+x//ABFFg+uUjxGivbv+FO+Hv+fzVP8Av7H/APEUf8Kd8Pf8/mqf&#10;9/Y//iKLB9cpHiNFe3f8Kd8Pf8/mqf8Af2P/AOIo/wCFO+Hv+fzVP+/sf/xFFg+uUjxGivbv+FO+&#10;Hv8An81T/v7H/wDEUf8ACnfD3/P5qn/f2P8A+IosH1ykeI0V7d/wp3w9/wA/mqf9/Y//AIij/hTv&#10;h7/n81T/AL+x/wDxFFg+uUjxGivbv+FO+Hv+fzVP+/sf/wARR/wp3w9/z+ap/wB/Y/8A4iiwfXKR&#10;4jRXt3/CnfD3/P5qn/f2P/4ij/hTvh7/AJ/NU/7+x/8AxFFg+uUjxGivbv8AhTvh7/n81T/v7H/8&#10;RR/wp3w9/wA/mqf9/Y//AIiiwfXKR4jRXt3/AAp3w9/z+ap/39j/APiKP+FO+Hv+fzVP+/sf/wAR&#10;RYPrlI8Ror27/hTvh7/n81T/AL+x/wDxFH/CnfD3/P5qn/f2P/4iiwfXKR4jRXt3/CnfD3/P5qn/&#10;AH9j/wDiKP8AhTvh7/n81T/v7H/8RRYPrlI8Ror27/hTvh7/AJ/NU/7+x/8AxFH/AAp3w9/z+ap/&#10;39j/APiKLB9cpHiNFe3f8Kd8Pf8AP5qn/f2P/wCIo/4U74e/5/NU/wC/sf8A8RRYPrlI8Ror27/h&#10;Tvh7/n81T/v7H/8AEUf8Kd8Pf8/mqf8Af2P/AOIosH1ykeI0V7d/wp3w9/z+ap/39j/+Io/4U74e&#10;/wCfzVP+/sf/AMRRYPrlI8Ror27/AIU74e/5/NU/7+x//EUf8Kd8Pf8AP5qn/f2P/wCIosH1ykeI&#10;0V7d/wAKd8Pf8/mqf9/Y/wD4ij/hTvh7/n81T/v7H/8AEUWD65SPEaK9u/4U74e/5/NU/wC/sf8A&#10;8RR/wp3w9/z+ap/39j/+IosH1ykeI0V7d/wp3w9/z+ap/wB/Y/8A4ij/AIU74e/5/NU/7+x//EUW&#10;D65SPEaK9u/4U74e/wCfzVP+/sf/AMRR/wAKd8Pf8/mqf9/Y/wD4iiwfXKR4jRXt3/CnfD3/AD+a&#10;p/39j/8AiKP+FO+Hv+fzVP8Av7H/APEUWD65SPEaK9u/4U74e/5/NU/7+x//ABFH/CnfD3/P5qn/&#10;AH9j/wDiKLB9cpHiNFe3f8Kd8Pf8/mqf9/Y//iKP+FO+Hv8An81T/v7H/wDEUWD65SPEaK9u/wCF&#10;O+Hv+fzVP+/sf/xFH/CnfD3/AD+ap/39j/8AiKLB9cpHiNfWFee/8Kd8Pf8AP5qn/f2P/wCIr0Km&#10;jkxdaFW3L0CiiimcYUUUUAFFFFABRRRQAUUUUAFFFFABRRRQAUUUUAFFFFABRRRQAUUUUAFFFFAB&#10;RRRQAUUUUAFFFFABRRRQAUUUUAFFFFABRRRQAUUUUAFFFFABRRRQAUUUUAFFFFABRRRQAUUUUAFF&#10;FFABRRRQAUUUUAFFFFABRRRQAUUUUAf/2VBLAwQUAAYACAAAACEApp00AOAAAAAJAQAADwAAAGRy&#10;cy9kb3ducmV2LnhtbEyPTUvDQBCG74L/YRnBW7v5wGpjNqUU9VQEW6H0ts1Ok9DsbMhuk/TfO570&#10;OLwP7/tMvppsKwbsfeNIQTyPQCCVzjRUKfjev89eQPigyejWESq4oYdVcX+X68y4kb5w2IVKcAn5&#10;TCuoQ+gyKX1Zo9V+7jokzs6utzrw2VfS9HrkctvKJIoW0uqGeKHWHW5qLC+7q1XwMepxncZvw/Zy&#10;3tyO+6fPwzZGpR4fpvUriIBT+IPhV5/VoWCnk7uS8aJVMEsXTCpI4hQE58vkeQnixGCUpiCLXP7/&#10;oPgBAAD//wMAUEsDBBQABgAIAAAAIQDA9o2A7wAAAL0EAAAZAAAAZHJzL19yZWxzL2Uyb0RvYy54&#10;bWwucmVsc7zUzWoDIRQF4H2h7yB333FmkkxCiJNNKWRb0gcQvePYjj+oLc3bVyiFBlK7c6kXz/k2&#10;18Px0yzkA0PUzjLomhYIWuGktorBy/npYQckJm4lX5xFBheMcBzv7w7PuPCUH8VZ+0hyio0M5pT8&#10;ntIoZjQ8Ns6jzZPJBcNTPgZFPRdvXCHt23ag4XcGjFeZ5CQZhJPM/eeLz83/Z7tp0gIfnXg3aNON&#10;CqpN7s6BPChMDAxKzb8vd82rV0BvG1Z1DKuSYVvHsC0Z+jqGvmTo6hi6kmGoYxhKhk0dw6bx9s+9&#10;WNcxrH8M9OrTGb8AAAD//wMAUEsBAi0AFAAGAAgAAAAhAAbt++4VAQAARgIAABMAAAAAAAAAAAAA&#10;AAAAAAAAAFtDb250ZW50X1R5cGVzXS54bWxQSwECLQAUAAYACAAAACEAOP0h/9YAAACUAQAACwAA&#10;AAAAAAAAAAAAAABGAQAAX3JlbHMvLnJlbHNQSwECLQAUAAYACAAAACEAdGnn35gEAACOGQAADgAA&#10;AAAAAAAAAAAAAABFAgAAZHJzL2Uyb0RvYy54bWxQSwECLQAKAAAAAAAAACEARl027p88AACfPAAA&#10;FAAAAAAAAAAAAAAAAAAJBwAAZHJzL21lZGlhL2ltYWdlMS5qcGdQSwECLQAKAAAAAAAAACEAnHGm&#10;HWkUAABpFAAAFAAAAAAAAAAAAAAAAADaQwAAZHJzL21lZGlhL2ltYWdlMi5qcGdQSwECLQAKAAAA&#10;AAAAACEAV96V8CocAAAqHAAAFAAAAAAAAAAAAAAAAAB1WAAAZHJzL21lZGlhL2ltYWdlMy5qcGdQ&#10;SwECLQAKAAAAAAAAACEAK6OqoK9RAACvUQAAFAAAAAAAAAAAAAAAAADRdAAAZHJzL21lZGlhL2lt&#10;YWdlNC5wbmdQSwECLQAKAAAAAAAAACEAAhct+BZgAAAWYAAAFAAAAAAAAAAAAAAAAACyxgAAZHJz&#10;L21lZGlhL2ltYWdlNS5wbmdQSwECLQAKAAAAAAAAACEA10uS3gcfAAAHHwAAFAAAAAAAAAAAAAAA&#10;AAD6JgEAZHJzL21lZGlhL2ltYWdlNi5qcGdQSwECLQAKAAAAAAAAACEAgcRbUulDAADpQwAAFAAA&#10;AAAAAAAAAAAAAAAzRgEAZHJzL21lZGlhL2ltYWdlNy5qcGdQSwECLQAKAAAAAAAAACEASj0PX62e&#10;AACtngAAFAAAAAAAAAAAAAAAAABOigEAZHJzL21lZGlhL2ltYWdlOC5qcGdQSwECLQAUAAYACAAA&#10;ACEApp00AOAAAAAJAQAADwAAAAAAAAAAAAAAAAAtKQIAZHJzL2Rvd25yZXYueG1sUEsBAi0AFAAG&#10;AAgAAAAhAMD2jYDvAAAAvQQAABkAAAAAAAAAAAAAAAAAOioCAGRycy9fcmVscy9lMm9Eb2MueG1s&#10;LnJlbHNQSwUGAAAAAA0ADQBKAwAAYCsCAAAA&#10;">
              <v:group id="1 Grupo" o:spid="_x0000_s1027" style="position:absolute;left:19836;top:34625;width:68124;height:6350" coordsize="6812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2 Rectángulo" o:spid="_x0000_s1028" style="position:absolute;left:877;width:67247;height:63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14:paraId="73561D59" w14:textId="77777777" w:rsidR="00A33428" w:rsidRDefault="00A33428" w:rsidP="00A3342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alt="ascun -vertical.jpg" style="position:absolute;width:3810;height:635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5KwAAAANoAAAAPAAAAZHJzL2Rvd25yZXYueG1sRI/NqsIw&#10;FIT3gu8QjnA3ookiItUoIoju/OvC5aE5tsXmpDRRe316c+GCy2FmvmEWq9ZW4kmNLx1rGA0VCOLM&#10;mZJzDellO5iB8AHZYOWYNPySh9Wy21lgYtyLT/Q8h1xECPsENRQh1ImUPivIoh+6mjh6N9dYDFE2&#10;uTQNviLcVnKs1FRaLDkuFFjTpqDsfn5YDeW7zveH/kFelTO0U9O7OW5SrX967XoOIlAbvuH/9t5o&#10;mMDflXgD5PIDAAD//wMAUEsBAi0AFAAGAAgAAAAhANvh9svuAAAAhQEAABMAAAAAAAAAAAAAAAAA&#10;AAAAAFtDb250ZW50X1R5cGVzXS54bWxQSwECLQAUAAYACAAAACEAWvQsW78AAAAVAQAACwAAAAAA&#10;AAAAAAAAAAAfAQAAX3JlbHMvLnJlbHNQSwECLQAUAAYACAAAACEAm6ROSsAAAADaAAAADwAAAAAA&#10;AAAAAAAAAAAHAgAAZHJzL2Rvd25yZXYueG1sUEsFBgAAAAADAAMAtwAAAPQCAAAAAA==&#10;">
                  <v:imagedata r:id="rId9" o:title="ascun -vertical"/>
                </v:shape>
                <v:shape id="Shape 5" o:spid="_x0000_s1030" type="#_x0000_t75" style="position:absolute;left:28067;top:444;width:9525;height:57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u4wQAAANoAAAAPAAAAZHJzL2Rvd25yZXYueG1sRE+7asMw&#10;FN0D/QdxC9liuSYJiRPFlEJIM3SI06Xbxbq1Ta0r15Jff18VCh0P533MJtOIgTpXW1bwFMUgiAur&#10;ay4VvN/Pqx0I55E1NpZJwUwOstPD4oiptiPfaMh9KUIIuxQVVN63qZSuqMigi2xLHLhP2xn0AXal&#10;1B2OIdw0MonjrTRYc2iosKWXioqvvDdhRjJ+X4qPvmmT60Ym+fx2Ldd7pZaP0/MBhKfJ/4v/3K9a&#10;wQZ+rwQ/yNMPAAAA//8DAFBLAQItABQABgAIAAAAIQDb4fbL7gAAAIUBAAATAAAAAAAAAAAAAAAA&#10;AAAAAABbQ29udGVudF9UeXBlc10ueG1sUEsBAi0AFAAGAAgAAAAhAFr0LFu/AAAAFQEAAAsAAAAA&#10;AAAAAAAAAAAAHwEAAF9yZWxzLy5yZWxzUEsBAi0AFAAGAAgAAAAhACoB67jBAAAA2gAAAA8AAAAA&#10;AAAAAAAAAAAABwIAAGRycy9kb3ducmV2LnhtbFBLBQYAAAAAAwADALcAAAD1AgAAAAA=&#10;">
                  <v:imagedata r:id="rId10" o:title=""/>
                </v:shape>
                <v:shape id="Shape 6" o:spid="_x0000_s1031" type="#_x0000_t75" style="position:absolute;left:48577;top:508;width:8636;height:4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z7xwAAAANoAAAAPAAAAZHJzL2Rvd25yZXYueG1sRI9Pi8Iw&#10;FMTvwn6H8Ba8iKarKNo1FREFr3b/eH00z7a0eSlNtPXbG0HwOMzMb5j1pje1uFHrSssKviYRCOLM&#10;6pJzBb8/h/EShPPIGmvLpOBODjbJx2CNsbYdn+iW+lwECLsYFRTeN7GULivIoJvYhjh4F9sa9EG2&#10;udQtdgFuajmNooU0WHJYKLChXUFZlV6Ngm5W/Z/NXzqfo9/qZbmiRu5HSg0/++03CE+9f4df7aNW&#10;sIDnlXADZPIAAAD//wMAUEsBAi0AFAAGAAgAAAAhANvh9svuAAAAhQEAABMAAAAAAAAAAAAAAAAA&#10;AAAAAFtDb250ZW50X1R5cGVzXS54bWxQSwECLQAUAAYACAAAACEAWvQsW78AAAAVAQAACwAAAAAA&#10;AAAAAAAAAAAfAQAAX3JlbHMvLnJlbHNQSwECLQAUAAYACAAAACEAYuM+8cAAAADaAAAADwAAAAAA&#10;AAAAAAAAAAAHAgAAZHJzL2Rvd25yZXYueG1sUEsFBgAAAAADAAMAtwAAAPQCAAAAAA==&#10;">
                  <v:imagedata r:id="rId11" o:title=""/>
                </v:shape>
                <v:shape id="Shape 7" o:spid="_x0000_s1032" type="#_x0000_t75" style="position:absolute;left:37782;top:1143;width:10859;height:383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y1pxAAAANoAAAAPAAAAZHJzL2Rvd25yZXYueG1sRI8xb8Iw&#10;FIT3Sv0P1qvEBk4ZKAQc1FSClqEDaRe2p/gljho/h9hA8u9rpEodT3f3nW6zHWwrrtT7xrGC51kC&#10;grh0uuFawffXbroE4QOyxtYxKRjJwzZ7fNhgqt2Nj3QtQi0ihH2KCkwIXSqlLw1Z9DPXEUevcr3F&#10;EGVfS93jLcJtK+dJspAWG44LBjt6M1T+FBer4Pye56vT2JiDHenzHCqz311ypSZPw+saRKAh/If/&#10;2h9awQvcr8QbILNfAAAA//8DAFBLAQItABQABgAIAAAAIQDb4fbL7gAAAIUBAAATAAAAAAAAAAAA&#10;AAAAAAAAAABbQ29udGVudF9UeXBlc10ueG1sUEsBAi0AFAAGAAgAAAAhAFr0LFu/AAAAFQEAAAsA&#10;AAAAAAAAAAAAAAAAHwEAAF9yZWxzLy5yZWxzUEsBAi0AFAAGAAgAAAAhAGbrLWnEAAAA2gAAAA8A&#10;AAAAAAAAAAAAAAAABwIAAGRycy9kb3ducmV2LnhtbFBLBQYAAAAAAwADALcAAAD4AgAAAAA=&#10;">
                  <v:imagedata r:id="rId12" o:title=""/>
                </v:shape>
                <v:shape id="Shape 8" o:spid="_x0000_s1033" type="#_x0000_t75" style="position:absolute;left:58674;top:1333;width:8572;height:391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pCAwAAAANoAAAAPAAAAZHJzL2Rvd25yZXYueG1sRE9Ni8Iw&#10;EL0L/ocwC95suh5k6RplFQQVUeyKehyb2ba0mZQmavffm4Pg8fG+J7PO1OJOrSstK/iMYhDEmdUl&#10;5wqOv8vhFwjnkTXWlknBPzmYTfu9CSbaPvhA99TnIoSwS1BB4X2TSOmyggy6yDbEgfuzrUEfYJtL&#10;3eIjhJtajuJ4LA2WHBoKbGhRUFalN6OAdtX+msrsLLv55lJf9XZ9qrZKDT66n28Qnjr/Fr/cK60g&#10;bA1Xwg2Q0ycAAAD//wMAUEsBAi0AFAAGAAgAAAAhANvh9svuAAAAhQEAABMAAAAAAAAAAAAAAAAA&#10;AAAAAFtDb250ZW50X1R5cGVzXS54bWxQSwECLQAUAAYACAAAACEAWvQsW78AAAAVAQAACwAAAAAA&#10;AAAAAAAAAAAfAQAAX3JlbHMvLnJlbHNQSwECLQAUAAYACAAAACEAgIqQgMAAAADaAAAADwAAAAAA&#10;AAAAAAAAAAAHAgAAZHJzL2Rvd25yZXYueG1sUEsFBgAAAAADAAMAtwAAAPQCAAAAAA==&#10;">
                  <v:imagedata r:id="rId13" o:title=""/>
                </v:shape>
                <v:shape id="Shape 9" o:spid="_x0000_s1034" type="#_x0000_t75" style="position:absolute;left:21971;top:762;width:5035;height:501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lP+wQAAANoAAAAPAAAAZHJzL2Rvd25yZXYueG1sRI/BasMw&#10;EETvhfyD2EButZyAQ+taCSEm0GOatvS6tTaWibUykuo4fx8VCj0OM/OGqbaT7cVIPnSOFSyzHARx&#10;43THrYKP98PjE4gQkTX2jknBjQJsN7OHCkvtrvxG4ym2IkE4lKjAxDiUUobGkMWQuYE4eWfnLcYk&#10;fSu1x2uC216u8nwtLXacFgwOtDfUXE4/VsG5oGOxDvV+LMh8fh8i1zV/KbWYT7sXEJGm+B/+a79q&#10;Bc/weyXdALm5AwAA//8DAFBLAQItABQABgAIAAAAIQDb4fbL7gAAAIUBAAATAAAAAAAAAAAAAAAA&#10;AAAAAABbQ29udGVudF9UeXBlc10ueG1sUEsBAi0AFAAGAAgAAAAhAFr0LFu/AAAAFQEAAAsAAAAA&#10;AAAAAAAAAAAAHwEAAF9yZWxzLy5yZWxzUEsBAi0AFAAGAAgAAAAhAO3WU/7BAAAA2gAAAA8AAAAA&#10;AAAAAAAAAAAABwIAAGRycy9kb3ducmV2LnhtbFBLBQYAAAAAAwADALcAAAD1AgAAAAA=&#10;">
                  <v:imagedata r:id="rId14" o:title=""/>
                </v:shape>
                <v:shape id="Shape 10" o:spid="_x0000_s1035" type="#_x0000_t75" style="position:absolute;left:4762;top:2286;width:11748;height:30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SAgwwAAANsAAAAPAAAAZHJzL2Rvd25yZXYueG1sRI9Ba8JA&#10;EIXvQv/DMoXedNOWikRXKUppsRej4nnIjklIdjbsbk36751DobcZ3pv3vlltRtepG4XYeDbwPMtA&#10;EZfeNlwZOJ8+pgtQMSFb7DyTgV+KsFk/TFaYWz9wQbdjqpSEcMzRQJ1Sn2sdy5ocxpnviUW7+uAw&#10;yRoqbQMOEu46/ZJlc+2wYWmosadtTWV7/HEGssUwvL71B/19+Wz3HM4naoudMU+P4/sSVKIx/Zv/&#10;rr+s4Au9/CID6PUdAAD//wMAUEsBAi0AFAAGAAgAAAAhANvh9svuAAAAhQEAABMAAAAAAAAAAAAA&#10;AAAAAAAAAFtDb250ZW50X1R5cGVzXS54bWxQSwECLQAUAAYACAAAACEAWvQsW78AAAAVAQAACwAA&#10;AAAAAAAAAAAAAAAfAQAAX3JlbHMvLnJlbHNQSwECLQAUAAYACAAAACEAqXEgIMMAAADbAAAADwAA&#10;AAAAAAAAAAAAAAAHAgAAZHJzL2Rvd25yZXYueG1sUEsFBgAAAAADAAMAtwAAAPcCAAAAAA==&#10;">
                  <v:imagedata r:id="rId15" o:title=""/>
                </v:shape>
                <v:shape id="Shape 11" o:spid="_x0000_s1036" type="#_x0000_t75" style="position:absolute;left:16510;top:571;width:4064;height:57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179wQAAANsAAAAPAAAAZHJzL2Rvd25yZXYueG1sRE/JasMw&#10;EL0H+g9iArmUWnYOpbiRjVMoFHJKWkKPgzVeqDUSlmq7+fooUMhtHm+dXbmYQUw0+t6ygixJQRDX&#10;VvfcKvj6fH96AeEDssbBMin4Iw9l8bDaYa7tzEeaTqEVMYR9jgq6EFwupa87MugT64gj19jRYIhw&#10;bKUecY7hZpDbNH2WBnuODR06euuo/jn9GgUejatC9X12+7q5YKbPj4eDUWqzXqpXEIGWcBf/uz90&#10;nJ/B7Zd4gCyuAAAA//8DAFBLAQItABQABgAIAAAAIQDb4fbL7gAAAIUBAAATAAAAAAAAAAAAAAAA&#10;AAAAAABbQ29udGVudF9UeXBlc10ueG1sUEsBAi0AFAAGAAgAAAAhAFr0LFu/AAAAFQEAAAsAAAAA&#10;AAAAAAAAAAAAHwEAAF9yZWxzLy5yZWxzUEsBAi0AFAAGAAgAAAAhAP0HXv3BAAAA2wAAAA8AAAAA&#10;AAAAAAAAAAAABwIAAGRycy9kb3ducmV2LnhtbFBLBQYAAAAAAwADALcAAAD1AgAAAAA=&#10;">
                  <v:imagedata r:id="rId16" o:title=""/>
                </v:shape>
              </v:group>
            </v:group>
          </w:pict>
        </mc:Fallback>
      </mc:AlternateContent>
    </w:r>
  </w:p>
  <w:p w14:paraId="6F4FF225" w14:textId="4FC1132A" w:rsidR="00E85F1E" w:rsidRDefault="004F5C42">
    <w:pPr>
      <w:pStyle w:val="Rodap"/>
    </w:pPr>
    <w:r>
      <w:rPr>
        <w:noProof/>
      </w:rPr>
      <w:drawing>
        <wp:anchor distT="0" distB="0" distL="114300" distR="114300" simplePos="0" relativeHeight="251666944" behindDoc="0" locked="0" layoutInCell="1" allowOverlap="1" wp14:anchorId="169EADE4" wp14:editId="72DC720B">
          <wp:simplePos x="0" y="0"/>
          <wp:positionH relativeFrom="column">
            <wp:posOffset>2386965</wp:posOffset>
          </wp:positionH>
          <wp:positionV relativeFrom="paragraph">
            <wp:posOffset>123825</wp:posOffset>
          </wp:positionV>
          <wp:extent cx="824865" cy="257175"/>
          <wp:effectExtent l="0" t="0" r="0" b="9525"/>
          <wp:wrapNone/>
          <wp:docPr id="763802181" name="Imagen 3" descr="Texto,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802181" name="Imagen 3" descr="Texto, Logotipo&#10;&#10;El contenido generado por IA puede ser incorrecto."/>
                  <pic:cNvPicPr/>
                </pic:nvPicPr>
                <pic:blipFill>
                  <a:blip r:embed="rId17"/>
                  <a:stretch>
                    <a:fillRect/>
                  </a:stretch>
                </pic:blipFill>
                <pic:spPr>
                  <a:xfrm>
                    <a:off x="0" y="0"/>
                    <a:ext cx="824865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0437A61" wp14:editId="1030AC50">
              <wp:simplePos x="0" y="0"/>
              <wp:positionH relativeFrom="column">
                <wp:posOffset>2385060</wp:posOffset>
              </wp:positionH>
              <wp:positionV relativeFrom="paragraph">
                <wp:posOffset>102870</wp:posOffset>
              </wp:positionV>
              <wp:extent cx="822960" cy="314325"/>
              <wp:effectExtent l="0" t="0" r="15240" b="28575"/>
              <wp:wrapNone/>
              <wp:docPr id="89881151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" cy="3143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1A7299" id="Rectángulo 4" o:spid="_x0000_s1026" style="position:absolute;margin-left:187.8pt;margin-top:8.1pt;width:64.8pt;height:24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SMInQIAALQFAAAOAAAAZHJzL2Uyb0RvYy54bWysVM1u2zAMvg/YOwi6r/5p0qVBnCJI0WFA&#10;0RZth54VWYoNyKImKXGyt9mz7MVKyY7TdsUOxS6yaJIfyU8kZxe7RpGtsK4GXdDsJKVEaA5lrdcF&#10;/fF49WVCifNMl0yBFgXdC0cv5p8/zVozFTlUoEphCYJoN21NQSvvzTRJHK9Ew9wJGKFRKcE2zKNo&#10;10lpWYvojUryND1LWrClscCFc/j3slPSecSXUnB/K6UTnqiCYm4+njaeq3Am8xmbri0zVc37NNgH&#10;smhYrTHoAHXJPCMbW/8F1dTcggPpTzg0CUhZcxFrwGqy9E01DxUzItaC5Dgz0OT+Hyy/2d5ZUpcF&#10;nZxPJlk2zijRrMGXukfu/vzW640CMgo8tcZN0fzB3NlecngNRe+kbcIXyyG7yO1+4FbsPOH4c5Ln&#10;52f4AhxVp9noNB8HzOTobKzz3wQ0JFwKajF8ZJRtr53vTA8mIZYDVZdXtVJRCO0ilsqSLcOHXq2z&#10;HvyVldIfcsQcg2cS6u8qjje/VyLgKX0vJDKINeYx4di7x2QY50L7rFNVrBRdjtk4TWP7IfzgEQmJ&#10;gAFZYnUDdg/wutADdkdPbx9cRWz9wTn9V2Kd8+ARI4P2g3NTa7DvASisqo/c2R9I6qgJLK2g3GN/&#10;WegGzxl+VePzXjPn75jFScOOwO3hb/GQCtqCQn+jpAL7673/wR4HALWUtDi5BXU/N8wKStR3jaNx&#10;no1GYdSjMBp/zVGwLzWrlxq9aZaAPYN9j9nFa7D36nCVFponXDKLEBVVTHOMXVDu7UFY+m6j4Jri&#10;YrGIZjjehvlr/WB4AA+shvZ93D0xa/oe9zgcN3CYcjZ90+qdbfDUsNh4kHWcgyOvPd+4GmLj9Gss&#10;7J6XcrQ6Ltv5MwAAAP//AwBQSwMEFAAGAAgAAAAhAJCV35zeAAAACQEAAA8AAABkcnMvZG93bnJl&#10;di54bWxMj8FKxDAQhu+C7xBG8OamVtpqbbqIKCJ40F1Bj7PNpC02SWnSbn17x5PeZvg//vmm2q52&#10;EAtNofdOweUmAUGu8bp3rYL3/ePFNYgQ0WkcvCMF3xRgW5+eVFhqf3RvtOxiK7jEhRIVdDGOpZSh&#10;6chi2PiRHGfGTxYjr1Mr9YRHLreDTJMklxZ7xxc6HOm+o+ZrN1sFnwaf9g/P4UWadDE3/ev8YYpZ&#10;qfOz9e4WRKQ1/sHwq8/qULPTwc9OBzEouCqynFEO8hQEA1mS8XBQkGcFyLqS/z+ofwAAAP//AwBQ&#10;SwECLQAUAAYACAAAACEAtoM4kv4AAADhAQAAEwAAAAAAAAAAAAAAAAAAAAAAW0NvbnRlbnRfVHlw&#10;ZXNdLnhtbFBLAQItABQABgAIAAAAIQA4/SH/1gAAAJQBAAALAAAAAAAAAAAAAAAAAC8BAABfcmVs&#10;cy8ucmVsc1BLAQItABQABgAIAAAAIQAnuSMInQIAALQFAAAOAAAAAAAAAAAAAAAAAC4CAABkcnMv&#10;ZTJvRG9jLnhtbFBLAQItABQABgAIAAAAIQCQld+c3gAAAAkBAAAPAAAAAAAAAAAAAAAAAPcEAABk&#10;cnMvZG93bnJldi54bWxQSwUGAAAAAAQABADzAAAAAgYAAAAA&#10;" fillcolor="white [3212]" strokecolor="white [3212]" strokeweight="1pt"/>
          </w:pict>
        </mc:Fallback>
      </mc:AlternateContent>
    </w:r>
  </w:p>
  <w:p w14:paraId="69096575" w14:textId="7C1F16F8" w:rsidR="00C556D8" w:rsidRDefault="003E484B">
    <w:pPr>
      <w:pStyle w:val="Rodap"/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485F97B4" wp14:editId="659DA9CA">
              <wp:simplePos x="0" y="0"/>
              <wp:positionH relativeFrom="page">
                <wp:posOffset>6994525</wp:posOffset>
              </wp:positionH>
              <wp:positionV relativeFrom="page">
                <wp:posOffset>9612630</wp:posOffset>
              </wp:positionV>
              <wp:extent cx="866775" cy="389255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3892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47FD4" w14:textId="77777777" w:rsidR="003E484B" w:rsidRPr="00062348" w:rsidRDefault="003E484B" w:rsidP="00062348">
                          <w:pPr>
                            <w:pStyle w:val="Rodap"/>
                            <w:rPr>
                              <w:rFonts w:ascii="Cambria" w:hAnsi="Cambria"/>
                              <w:sz w:val="40"/>
                              <w:szCs w:val="44"/>
                            </w:rPr>
                          </w:pPr>
                          <w:r w:rsidRPr="00062348">
                            <w:rPr>
                              <w:rFonts w:ascii="Cambria" w:hAnsi="Cambria"/>
                              <w:sz w:val="20"/>
                              <w:lang w:val="es-ES"/>
                            </w:rPr>
                            <w:t>Página</w: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begin"/>
                          </w:r>
                          <w:r w:rsidRPr="00062348">
                            <w:rPr>
                              <w:sz w:val="20"/>
                            </w:rPr>
                            <w:instrText>PAGE    \* MERGEFORMAT</w:instrText>
                          </w:r>
                          <w:r w:rsidRPr="00062348">
                            <w:rPr>
                              <w:rFonts w:ascii="Calibri" w:hAnsi="Calibri"/>
                              <w:sz w:val="20"/>
                              <w:szCs w:val="21"/>
                            </w:rPr>
                            <w:fldChar w:fldCharType="separate"/>
                          </w:r>
                          <w:r w:rsidR="00901225" w:rsidRPr="00901225">
                            <w:rPr>
                              <w:rFonts w:ascii="Cambria" w:hAnsi="Cambria"/>
                              <w:noProof/>
                              <w:sz w:val="40"/>
                              <w:szCs w:val="44"/>
                              <w:lang w:val="es-ES"/>
                            </w:rPr>
                            <w:t>5</w:t>
                          </w:r>
                          <w:r w:rsidRPr="00062348">
                            <w:rPr>
                              <w:rFonts w:ascii="Cambria" w:hAnsi="Cambria"/>
                              <w:sz w:val="40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5F97B4" id="Rectángulo 12" o:spid="_x0000_s1037" style="position:absolute;margin-left:550.75pt;margin-top:756.9pt;width:68.25pt;height:30.65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481AEAAIcDAAAOAAAAZHJzL2Uyb0RvYy54bWysU8tu2zAQvBfoPxC817JcvyJYDoIELgqk&#10;DyDtB9AUZRGVuOwubcn9+i7pR4z2VvRCcLni7MxwtLofulYcDJIFV8p8NJbCOA2VdbtSfv+2ebeU&#10;goJylWrBmVIeDcn79ds3q94XZgINtJVBwSCOit6XsgnBF1lGujGdohF447hZA3YqcIm7rELVM3rX&#10;ZpPxeJ71gJVH0IaIT59OTblO+HVtdPhS12SCaEvJ3EJaMa3buGbrlSp2qHxj9ZmG+gcWnbKOh16h&#10;nlRQYo/2L6jOagSCOow0dBnUtdUmaWA1+fgPNS+N8iZpYXPIX22i/werPx9e/FeM1Mk/g/5BwsFj&#10;o9zOPCBC3xhV8bg8GpX1norrhVgQXxXb/hNU/LRqHyB5MNTYRUBWJ4Zk9fFqtRmC0Hy4nM8Xi5kU&#10;mlvvl3eT2SxNUMXlskcKHwx0Im5KifySCVwdnilEMqq4fBJnOdjYtr2QjLxiBKgIw3YQtjoriCdb&#10;qI7MGuGUBc4ubxrAX1L0nINS0s+9QiNF+9Gx8rt8Oo3BScV0tphwgbed7W1HOc1QpdQBpTgVj+EU&#10;t71Hu2t4Vp50kH9gvzY2aXnldXaZXztJPCczxum2Tl+9/j/r3wAAAP//AwBQSwMEFAAGAAgAAAAh&#10;AKy/qEfhAAAADwEAAA8AAABkcnMvZG93bnJldi54bWxMj8FOwzAQRO9I/IO1SFwQtd0qpYQ4FUKC&#10;A5wI5O7GJokSr0Pstubv2ZzgtrM7mn1T7JMb2cnOofeoQK4EMIuNNz22Cj4/nm93wELUaPTo0Sr4&#10;sQH25eVFoXPjz/huT1VsGYVgyLWCLsYp5zw0nXU6rPxkkW5ffnY6kpxbbmZ9pnA38rUQW+50j/Sh&#10;05N96mwzVEenoE71axr67b0Zbl6q7/ZNiqqulbq+So8PwKJN8c8MCz6hQ0lMB39EE9hIWgqZkZem&#10;TG6oxeJZb3ZU8LDs7jIJvCz4/x7lLwAAAP//AwBQSwECLQAUAAYACAAAACEAtoM4kv4AAADhAQAA&#10;EwAAAAAAAAAAAAAAAAAAAAAAW0NvbnRlbnRfVHlwZXNdLnhtbFBLAQItABQABgAIAAAAIQA4/SH/&#10;1gAAAJQBAAALAAAAAAAAAAAAAAAAAC8BAABfcmVscy8ucmVsc1BLAQItABQABgAIAAAAIQBrMC48&#10;1AEAAIcDAAAOAAAAAAAAAAAAAAAAAC4CAABkcnMvZTJvRG9jLnhtbFBLAQItABQABgAIAAAAIQCs&#10;v6hH4QAAAA8BAAAPAAAAAAAAAAAAAAAAAC4EAABkcnMvZG93bnJldi54bWxQSwUGAAAAAAQABADz&#10;AAAAPAUAAAAA&#10;" o:allowincell="f" filled="f" stroked="f">
              <v:textbox style="mso-fit-shape-to-text:t">
                <w:txbxContent>
                  <w:p w14:paraId="21347FD4" w14:textId="77777777" w:rsidR="003E484B" w:rsidRPr="00062348" w:rsidRDefault="003E484B" w:rsidP="00062348">
                    <w:pPr>
                      <w:pStyle w:val="Rodap"/>
                      <w:rPr>
                        <w:rFonts w:ascii="Cambria" w:hAnsi="Cambria"/>
                        <w:sz w:val="40"/>
                        <w:szCs w:val="44"/>
                      </w:rPr>
                    </w:pPr>
                    <w:r w:rsidRPr="00062348">
                      <w:rPr>
                        <w:rFonts w:ascii="Cambria" w:hAnsi="Cambria"/>
                        <w:sz w:val="20"/>
                        <w:lang w:val="es-ES"/>
                      </w:rPr>
                      <w:t>Página</w: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begin"/>
                    </w:r>
                    <w:r w:rsidRPr="00062348">
                      <w:rPr>
                        <w:sz w:val="20"/>
                      </w:rPr>
                      <w:instrText>PAGE    \* MERGEFORMAT</w:instrText>
                    </w:r>
                    <w:r w:rsidRPr="00062348">
                      <w:rPr>
                        <w:rFonts w:ascii="Calibri" w:hAnsi="Calibri"/>
                        <w:sz w:val="20"/>
                        <w:szCs w:val="21"/>
                      </w:rPr>
                      <w:fldChar w:fldCharType="separate"/>
                    </w:r>
                    <w:r w:rsidR="00901225" w:rsidRPr="00901225">
                      <w:rPr>
                        <w:rFonts w:ascii="Cambria" w:hAnsi="Cambria"/>
                        <w:noProof/>
                        <w:sz w:val="40"/>
                        <w:szCs w:val="44"/>
                        <w:lang w:val="es-ES"/>
                      </w:rPr>
                      <w:t>5</w:t>
                    </w:r>
                    <w:r w:rsidRPr="00062348">
                      <w:rPr>
                        <w:rFonts w:ascii="Cambria" w:hAnsi="Cambria"/>
                        <w:sz w:val="40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A33428">
      <w:t>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BFE5A" w14:textId="77777777" w:rsidR="007C655A" w:rsidRDefault="007C655A">
      <w:r>
        <w:separator/>
      </w:r>
    </w:p>
  </w:footnote>
  <w:footnote w:type="continuationSeparator" w:id="0">
    <w:p w14:paraId="2D5C78B7" w14:textId="77777777" w:rsidR="007C655A" w:rsidRDefault="007C6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0A67" w14:textId="77777777" w:rsidR="00174DCE" w:rsidRDefault="00E85F1E">
    <w:pPr>
      <w:pStyle w:val="Cabealho"/>
      <w:rPr>
        <w:lang w:val="es-AR"/>
      </w:rPr>
    </w:pPr>
    <w:r>
      <w:rPr>
        <w:noProof/>
        <w:lang w:val="es-AR" w:eastAsia="es-AR"/>
      </w:rPr>
      <w:drawing>
        <wp:anchor distT="0" distB="0" distL="114300" distR="114300" simplePos="0" relativeHeight="251656704" behindDoc="0" locked="0" layoutInCell="1" allowOverlap="1" wp14:anchorId="20272DEB" wp14:editId="3C3C0521">
          <wp:simplePos x="0" y="0"/>
          <wp:positionH relativeFrom="margin">
            <wp:posOffset>34925</wp:posOffset>
          </wp:positionH>
          <wp:positionV relativeFrom="margin">
            <wp:posOffset>-1129665</wp:posOffset>
          </wp:positionV>
          <wp:extent cx="2456815" cy="742950"/>
          <wp:effectExtent l="0" t="0" r="635" b="0"/>
          <wp:wrapSquare wrapText="bothSides"/>
          <wp:docPr id="3" name="Imagen 3" descr="H:\A - COMISION\Asuntos Internacionales\0-PROGRAMA PILA\LOGO PILA\Logo Horizont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A - COMISION\Asuntos Internacionales\0-PROGRAMA PILA\LOGO PILA\Logo Horizont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681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CC3DC33" w14:textId="77777777" w:rsidR="00174DCE" w:rsidRDefault="00174DCE">
    <w:pPr>
      <w:pStyle w:val="Cabealho"/>
      <w:rPr>
        <w:lang w:val="es-AR"/>
      </w:rPr>
    </w:pPr>
  </w:p>
  <w:p w14:paraId="20E34EA5" w14:textId="77777777" w:rsidR="00174DCE" w:rsidRDefault="00174DCE">
    <w:pPr>
      <w:pStyle w:val="Cabealho"/>
      <w:rPr>
        <w:lang w:val="es-AR"/>
      </w:rPr>
    </w:pPr>
  </w:p>
  <w:p w14:paraId="4B4CD9AC" w14:textId="77777777" w:rsidR="00174DCE" w:rsidRDefault="00174DCE">
    <w:pPr>
      <w:pStyle w:val="Cabealho"/>
      <w:rPr>
        <w:lang w:val="es-AR"/>
      </w:rPr>
    </w:pPr>
  </w:p>
  <w:p w14:paraId="5E476B22" w14:textId="77777777" w:rsidR="00174DCE" w:rsidRDefault="00174DCE">
    <w:pPr>
      <w:pStyle w:val="Cabealho"/>
      <w:rPr>
        <w:lang w:val="es-AR"/>
      </w:rPr>
    </w:pPr>
  </w:p>
  <w:p w14:paraId="74E5D469" w14:textId="77777777" w:rsidR="00174DCE" w:rsidRPr="00174DCE" w:rsidRDefault="00174DCE">
    <w:pPr>
      <w:pStyle w:val="Cabealho"/>
      <w:rPr>
        <w:lang w:val="es-A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CFE7DE4"/>
    <w:multiLevelType w:val="hybridMultilevel"/>
    <w:tmpl w:val="DD9057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861229">
    <w:abstractNumId w:val="0"/>
  </w:num>
  <w:num w:numId="2" w16cid:durableId="762337424">
    <w:abstractNumId w:val="1"/>
  </w:num>
  <w:num w:numId="3" w16cid:durableId="634876926">
    <w:abstractNumId w:val="2"/>
  </w:num>
  <w:num w:numId="4" w16cid:durableId="469439816">
    <w:abstractNumId w:val="3"/>
  </w:num>
  <w:num w:numId="5" w16cid:durableId="1195196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32D"/>
    <w:rsid w:val="00001542"/>
    <w:rsid w:val="0003336D"/>
    <w:rsid w:val="00091020"/>
    <w:rsid w:val="000E5F93"/>
    <w:rsid w:val="000F1869"/>
    <w:rsid w:val="00122814"/>
    <w:rsid w:val="00146142"/>
    <w:rsid w:val="001727FF"/>
    <w:rsid w:val="00174DCE"/>
    <w:rsid w:val="00246C38"/>
    <w:rsid w:val="00253539"/>
    <w:rsid w:val="00264CE9"/>
    <w:rsid w:val="00280262"/>
    <w:rsid w:val="002B7D74"/>
    <w:rsid w:val="002F3F76"/>
    <w:rsid w:val="0031295E"/>
    <w:rsid w:val="00314D55"/>
    <w:rsid w:val="00354EE6"/>
    <w:rsid w:val="003619EA"/>
    <w:rsid w:val="00374433"/>
    <w:rsid w:val="003871A6"/>
    <w:rsid w:val="003C7EDD"/>
    <w:rsid w:val="003E484B"/>
    <w:rsid w:val="00471C96"/>
    <w:rsid w:val="0048435F"/>
    <w:rsid w:val="004A167C"/>
    <w:rsid w:val="004A4B25"/>
    <w:rsid w:val="004B2232"/>
    <w:rsid w:val="004F5C42"/>
    <w:rsid w:val="005A5318"/>
    <w:rsid w:val="005C768A"/>
    <w:rsid w:val="005D3019"/>
    <w:rsid w:val="005D7398"/>
    <w:rsid w:val="005F1F54"/>
    <w:rsid w:val="005F64BC"/>
    <w:rsid w:val="006061C6"/>
    <w:rsid w:val="00606262"/>
    <w:rsid w:val="006114FA"/>
    <w:rsid w:val="00641945"/>
    <w:rsid w:val="00685408"/>
    <w:rsid w:val="00695F83"/>
    <w:rsid w:val="00696FFD"/>
    <w:rsid w:val="00697B16"/>
    <w:rsid w:val="00697D4B"/>
    <w:rsid w:val="006E6854"/>
    <w:rsid w:val="006F3BCE"/>
    <w:rsid w:val="006F4CC0"/>
    <w:rsid w:val="00703C98"/>
    <w:rsid w:val="007371AE"/>
    <w:rsid w:val="00740CDE"/>
    <w:rsid w:val="00752614"/>
    <w:rsid w:val="00760F4A"/>
    <w:rsid w:val="00770E72"/>
    <w:rsid w:val="00785BDA"/>
    <w:rsid w:val="00786C63"/>
    <w:rsid w:val="007C655A"/>
    <w:rsid w:val="007D268F"/>
    <w:rsid w:val="007E0D14"/>
    <w:rsid w:val="007F48EC"/>
    <w:rsid w:val="00814D4E"/>
    <w:rsid w:val="00830BBF"/>
    <w:rsid w:val="00832985"/>
    <w:rsid w:val="00832B8B"/>
    <w:rsid w:val="00893FE7"/>
    <w:rsid w:val="008B280B"/>
    <w:rsid w:val="00901225"/>
    <w:rsid w:val="0092039C"/>
    <w:rsid w:val="00961265"/>
    <w:rsid w:val="00965FBD"/>
    <w:rsid w:val="009D1521"/>
    <w:rsid w:val="009F5EB0"/>
    <w:rsid w:val="00A172E6"/>
    <w:rsid w:val="00A31B28"/>
    <w:rsid w:val="00A33428"/>
    <w:rsid w:val="00A677A0"/>
    <w:rsid w:val="00A70895"/>
    <w:rsid w:val="00A733F0"/>
    <w:rsid w:val="00A749B2"/>
    <w:rsid w:val="00A87FC3"/>
    <w:rsid w:val="00AE096A"/>
    <w:rsid w:val="00AF0527"/>
    <w:rsid w:val="00B0796D"/>
    <w:rsid w:val="00B1525A"/>
    <w:rsid w:val="00B25203"/>
    <w:rsid w:val="00B319BA"/>
    <w:rsid w:val="00B35F08"/>
    <w:rsid w:val="00B369E7"/>
    <w:rsid w:val="00B76755"/>
    <w:rsid w:val="00B9226A"/>
    <w:rsid w:val="00BD6A16"/>
    <w:rsid w:val="00BD7754"/>
    <w:rsid w:val="00C07F55"/>
    <w:rsid w:val="00C1613D"/>
    <w:rsid w:val="00C556D8"/>
    <w:rsid w:val="00C80751"/>
    <w:rsid w:val="00CD054B"/>
    <w:rsid w:val="00CD2F60"/>
    <w:rsid w:val="00CD54CB"/>
    <w:rsid w:val="00CE3BB7"/>
    <w:rsid w:val="00CF232D"/>
    <w:rsid w:val="00D7573B"/>
    <w:rsid w:val="00DB51AE"/>
    <w:rsid w:val="00DC264A"/>
    <w:rsid w:val="00E40CC3"/>
    <w:rsid w:val="00E46F3A"/>
    <w:rsid w:val="00E85F1E"/>
    <w:rsid w:val="00EC0C55"/>
    <w:rsid w:val="00EC41E7"/>
    <w:rsid w:val="00EF0459"/>
    <w:rsid w:val="00F969FC"/>
    <w:rsid w:val="00FD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A988C9"/>
  <w15:docId w15:val="{4202D9DD-F7E7-4220-8887-AF54AE419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  <w:lang w:val="es-MX"/>
    </w:rPr>
  </w:style>
  <w:style w:type="paragraph" w:styleId="Ttulo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2"/>
      </w:numPr>
      <w:jc w:val="right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2"/>
      </w:numPr>
      <w:jc w:val="both"/>
      <w:outlineLvl w:val="2"/>
    </w:pPr>
    <w:rPr>
      <w:b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2"/>
      </w:numPr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sz w:val="18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2"/>
      </w:numPr>
      <w:jc w:val="right"/>
      <w:outlineLvl w:val="6"/>
    </w:pPr>
    <w:rPr>
      <w:b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4z0">
    <w:name w:val="WW8Num4z0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1">
    <w:name w:val="Fuente de párrafo predeter.1"/>
  </w:style>
  <w:style w:type="character" w:customStyle="1" w:styleId="Smbolodenotaalpie">
    <w:name w:val="Símbolo de nota al pie"/>
    <w:rPr>
      <w:vertAlign w:val="superscript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Smbolodenotafinal">
    <w:name w:val="Símbolo de nota final"/>
    <w:rPr>
      <w:vertAlign w:val="superscript"/>
    </w:rPr>
  </w:style>
  <w:style w:type="character" w:customStyle="1" w:styleId="WW-Smbolodenotafinal">
    <w:name w:val="WW-Símbolo de nota final"/>
  </w:style>
  <w:style w:type="character" w:customStyle="1" w:styleId="EndnoteCharacters">
    <w:name w:val="Endnote Characters"/>
    <w:rPr>
      <w:vertAlign w:val="superscript"/>
    </w:rPr>
  </w:style>
  <w:style w:type="character" w:customStyle="1" w:styleId="Caracteresdenotaalpie">
    <w:name w:val="Caracteres de nota al pie"/>
    <w:rPr>
      <w:vertAlign w:val="superscript"/>
    </w:rPr>
  </w:style>
  <w:style w:type="character" w:customStyle="1" w:styleId="Caracteresdenotafinal">
    <w:name w:val="Caracteres de nota final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Encabezado1">
    <w:name w:val="Encabezado1"/>
    <w:basedOn w:val="Normal"/>
    <w:next w:val="Corpodetexto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16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Subttulo"/>
    <w:pPr>
      <w:jc w:val="center"/>
    </w:pPr>
    <w:rPr>
      <w:b/>
      <w:sz w:val="20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extodenotaderodap">
    <w:name w:val="footnote text"/>
    <w:basedOn w:val="Normal"/>
    <w:rPr>
      <w:sz w:val="20"/>
    </w:rPr>
  </w:style>
  <w:style w:type="paragraph" w:customStyle="1" w:styleId="Textoindependiente21">
    <w:name w:val="Texto independiente 21"/>
    <w:basedOn w:val="Normal"/>
    <w:pPr>
      <w:jc w:val="both"/>
    </w:pPr>
    <w:rPr>
      <w:sz w:val="18"/>
    </w:rPr>
  </w:style>
  <w:style w:type="paragraph" w:styleId="Subttulo">
    <w:name w:val="Subtitle"/>
    <w:basedOn w:val="Encabezado1"/>
    <w:next w:val="Corpodetexto"/>
    <w:qFormat/>
    <w:pPr>
      <w:jc w:val="center"/>
    </w:pPr>
    <w:rPr>
      <w:i/>
      <w:iCs/>
    </w:rPr>
  </w:style>
  <w:style w:type="paragraph" w:customStyle="1" w:styleId="Epgrafe1">
    <w:name w:val="Epígrafe1"/>
    <w:basedOn w:val="Normal"/>
    <w:next w:val="Normal"/>
    <w:pPr>
      <w:jc w:val="right"/>
    </w:pPr>
    <w:rPr>
      <w:b/>
      <w:sz w:val="18"/>
    </w:rPr>
  </w:style>
  <w:style w:type="paragraph" w:customStyle="1" w:styleId="Textoindependiente31">
    <w:name w:val="Texto independiente 31"/>
    <w:basedOn w:val="Normal"/>
    <w:pPr>
      <w:jc w:val="both"/>
    </w:pPr>
    <w:rPr>
      <w:i/>
      <w:sz w:val="16"/>
    </w:rPr>
  </w:style>
  <w:style w:type="paragraph" w:customStyle="1" w:styleId="Contenidodelmarco">
    <w:name w:val="Contenido del marco"/>
    <w:basedOn w:val="Corpodetexto"/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"/>
  </w:style>
  <w:style w:type="character" w:styleId="Hyperlink">
    <w:name w:val="Hyperlink"/>
    <w:uiPriority w:val="99"/>
    <w:unhideWhenUsed/>
    <w:rsid w:val="00091020"/>
    <w:rPr>
      <w:color w:val="0000FF"/>
      <w:u w:val="single"/>
    </w:rPr>
  </w:style>
  <w:style w:type="character" w:customStyle="1" w:styleId="CabealhoChar">
    <w:name w:val="Cabeçalho Char"/>
    <w:link w:val="Cabealho"/>
    <w:uiPriority w:val="99"/>
    <w:rsid w:val="00E40CC3"/>
    <w:rPr>
      <w:rFonts w:ascii="Arial" w:hAnsi="Arial"/>
      <w:sz w:val="24"/>
      <w:lang w:val="es-MX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0CC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40CC3"/>
    <w:rPr>
      <w:rFonts w:ascii="Tahoma" w:hAnsi="Tahoma" w:cs="Tahoma"/>
      <w:sz w:val="16"/>
      <w:szCs w:val="16"/>
      <w:lang w:val="es-MX"/>
    </w:rPr>
  </w:style>
  <w:style w:type="character" w:customStyle="1" w:styleId="RodapChar">
    <w:name w:val="Rodapé Char"/>
    <w:link w:val="Rodap"/>
    <w:uiPriority w:val="99"/>
    <w:rsid w:val="00B76755"/>
    <w:rPr>
      <w:rFonts w:ascii="Arial" w:hAnsi="Arial"/>
      <w:sz w:val="24"/>
      <w:lang w:val="es-MX"/>
    </w:rPr>
  </w:style>
  <w:style w:type="paragraph" w:styleId="PargrafodaLista">
    <w:name w:val="List Paragraph"/>
    <w:basedOn w:val="Normal"/>
    <w:uiPriority w:val="34"/>
    <w:qFormat/>
    <w:rsid w:val="00B9226A"/>
    <w:pPr>
      <w:ind w:left="708"/>
    </w:pPr>
  </w:style>
  <w:style w:type="paragraph" w:styleId="SemEspaamento">
    <w:name w:val="No Spacing"/>
    <w:uiPriority w:val="1"/>
    <w:qFormat/>
    <w:rsid w:val="00C556D8"/>
    <w:pPr>
      <w:suppressAutoHyphens/>
    </w:pPr>
    <w:rPr>
      <w:rFonts w:ascii="Arial" w:hAnsi="Arial"/>
      <w:sz w:val="24"/>
      <w:lang w:val="es-MX"/>
    </w:rPr>
  </w:style>
  <w:style w:type="table" w:styleId="Tabelacomgrade">
    <w:name w:val="Table Grid"/>
    <w:basedOn w:val="Tabelanormal"/>
    <w:uiPriority w:val="59"/>
    <w:rsid w:val="00C55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g"/><Relationship Id="rId13" Type="http://schemas.openxmlformats.org/officeDocument/2006/relationships/image" Target="media/image14.png"/><Relationship Id="rId3" Type="http://schemas.openxmlformats.org/officeDocument/2006/relationships/image" Target="media/image4.jpg"/><Relationship Id="rId7" Type="http://schemas.openxmlformats.org/officeDocument/2006/relationships/image" Target="media/image8.jpg"/><Relationship Id="rId12" Type="http://schemas.openxmlformats.org/officeDocument/2006/relationships/image" Target="media/image13.png"/><Relationship Id="rId17" Type="http://schemas.openxmlformats.org/officeDocument/2006/relationships/image" Target="media/image18.png"/><Relationship Id="rId2" Type="http://schemas.openxmlformats.org/officeDocument/2006/relationships/image" Target="media/image3.jpg"/><Relationship Id="rId16" Type="http://schemas.openxmlformats.org/officeDocument/2006/relationships/image" Target="media/image17.jpe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11" Type="http://schemas.openxmlformats.org/officeDocument/2006/relationships/image" Target="media/image12.jpeg"/><Relationship Id="rId5" Type="http://schemas.openxmlformats.org/officeDocument/2006/relationships/image" Target="media/image6.png"/><Relationship Id="rId15" Type="http://schemas.openxmlformats.org/officeDocument/2006/relationships/image" Target="media/image16.jpe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jpeg"/><Relationship Id="rId14" Type="http://schemas.openxmlformats.org/officeDocument/2006/relationships/image" Target="media/image1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30A236-35A1-4BEA-B16F-C64193095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923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ORGANIZACIÓN DE ESTADOS IBEROAMERICANOS</vt:lpstr>
    </vt:vector>
  </TitlesOfParts>
  <Company>HP</Company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ORGANIZACIÓN DE ESTADOS IBEROAMERICANOS</dc:title>
  <dc:creator>LINA PATRICIA PEREZ</dc:creator>
  <cp:lastModifiedBy>Luiza Sarmento Divino</cp:lastModifiedBy>
  <cp:revision>2</cp:revision>
  <cp:lastPrinted>2013-10-22T11:22:00Z</cp:lastPrinted>
  <dcterms:created xsi:type="dcterms:W3CDTF">2026-09-25T16:01:00Z</dcterms:created>
  <dcterms:modified xsi:type="dcterms:W3CDTF">2026-09-25T16:01:00Z</dcterms:modified>
</cp:coreProperties>
</file>